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352" w:rsidRPr="00192D11" w:rsidRDefault="00A553DF" w:rsidP="00910AC8">
      <w:pPr>
        <w:jc w:val="center"/>
        <w:rPr>
          <w:rFonts w:asciiTheme="minorBidi" w:hAnsiTheme="minorBidi" w:cstheme="minorBidi"/>
          <w:color w:val="000000" w:themeColor="text1"/>
          <w:sz w:val="24"/>
          <w:szCs w:val="24"/>
          <w:lang w:val="id-ID"/>
        </w:rPr>
      </w:pPr>
      <w:r w:rsidRPr="00192D11">
        <w:rPr>
          <w:rFonts w:asciiTheme="minorBidi" w:hAnsiTheme="minorBidi" w:cstheme="minorBidi"/>
          <w:noProof/>
          <w:color w:val="000000" w:themeColor="text1"/>
          <w:sz w:val="24"/>
          <w:szCs w:val="24"/>
          <w:lang w:val="id-ID" w:eastAsia="id-ID"/>
        </w:rPr>
        <w:drawing>
          <wp:anchor distT="0" distB="0" distL="114300" distR="114300" simplePos="0" relativeHeight="251658240" behindDoc="0" locked="0" layoutInCell="1" allowOverlap="1">
            <wp:simplePos x="0" y="0"/>
            <wp:positionH relativeFrom="column">
              <wp:posOffset>2379405</wp:posOffset>
            </wp:positionH>
            <wp:positionV relativeFrom="paragraph">
              <wp:posOffset>13970</wp:posOffset>
            </wp:positionV>
            <wp:extent cx="955735" cy="1147313"/>
            <wp:effectExtent l="1905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735" cy="1147313"/>
                    </a:xfrm>
                    <a:prstGeom prst="rect">
                      <a:avLst/>
                    </a:prstGeom>
                    <a:noFill/>
                    <a:ln>
                      <a:noFill/>
                    </a:ln>
                  </pic:spPr>
                </pic:pic>
              </a:graphicData>
            </a:graphic>
          </wp:anchor>
        </w:drawing>
      </w:r>
    </w:p>
    <w:p w:rsidR="0097586D" w:rsidRDefault="0097586D"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9A7F32" w:rsidRDefault="009A7F32"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9A7F32" w:rsidRPr="00192D11" w:rsidRDefault="009A7F32"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8E1679" w:rsidRPr="00192D11" w:rsidRDefault="00347BBD"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PROVINSI  PAPUA</w:t>
      </w:r>
    </w:p>
    <w:p w:rsidR="00347BBD" w:rsidRPr="00192D11" w:rsidRDefault="00347BBD"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PERATURAN</w:t>
      </w:r>
      <w:r w:rsidR="00347BBD"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BUPATI</w:t>
      </w:r>
      <w:r w:rsidR="00347BBD" w:rsidRPr="00192D11">
        <w:rPr>
          <w:rFonts w:asciiTheme="minorBidi" w:eastAsia="Bookman Old Style" w:hAnsiTheme="minorBidi" w:cstheme="minorBidi"/>
          <w:b/>
          <w:color w:val="000000" w:themeColor="text1"/>
          <w:sz w:val="24"/>
          <w:szCs w:val="24"/>
          <w:lang w:val="id-ID"/>
        </w:rPr>
        <w:t xml:space="preserve"> </w:t>
      </w:r>
      <w:r w:rsidR="00432C0A" w:rsidRPr="00192D11">
        <w:rPr>
          <w:rFonts w:asciiTheme="minorBidi" w:eastAsia="Bookman Old Style" w:hAnsiTheme="minorBidi" w:cstheme="minorBidi"/>
          <w:b/>
          <w:color w:val="000000" w:themeColor="text1"/>
          <w:sz w:val="24"/>
          <w:szCs w:val="24"/>
          <w:lang w:val="id-ID"/>
        </w:rPr>
        <w:t>MIMIKA</w:t>
      </w:r>
    </w:p>
    <w:p w:rsidR="00432C0A" w:rsidRPr="00192D11" w:rsidRDefault="00432C0A" w:rsidP="00910AC8">
      <w:pPr>
        <w:tabs>
          <w:tab w:val="left" w:pos="10206"/>
        </w:tabs>
        <w:ind w:right="74"/>
        <w:jc w:val="center"/>
        <w:rPr>
          <w:rFonts w:asciiTheme="minorBidi" w:eastAsia="Bookman Old Style" w:hAnsiTheme="minorBidi" w:cstheme="minorBidi"/>
          <w:b/>
          <w:color w:val="000000" w:themeColor="text1"/>
          <w:sz w:val="24"/>
          <w:szCs w:val="24"/>
          <w:lang w:val="id-ID"/>
        </w:rPr>
      </w:pPr>
      <w:proofErr w:type="gramStart"/>
      <w:r w:rsidRPr="00192D11">
        <w:rPr>
          <w:rFonts w:asciiTheme="minorBidi" w:eastAsia="Bookman Old Style" w:hAnsiTheme="minorBidi" w:cstheme="minorBidi"/>
          <w:b/>
          <w:color w:val="000000" w:themeColor="text1"/>
          <w:sz w:val="24"/>
          <w:szCs w:val="24"/>
        </w:rPr>
        <w:t>NOMOR</w:t>
      </w:r>
      <w:r w:rsidR="00A42D6C">
        <w:rPr>
          <w:rFonts w:asciiTheme="minorBidi" w:eastAsia="Bookman Old Style" w:hAnsiTheme="minorBidi" w:cstheme="minorBidi"/>
          <w:b/>
          <w:color w:val="000000" w:themeColor="text1"/>
          <w:sz w:val="24"/>
          <w:szCs w:val="24"/>
          <w:lang w:val="id-ID"/>
        </w:rPr>
        <w:t xml:space="preserve">  62</w:t>
      </w:r>
      <w:proofErr w:type="gramEnd"/>
      <w:r w:rsidR="004974F2" w:rsidRPr="00192D11">
        <w:rPr>
          <w:rFonts w:asciiTheme="minorBidi" w:eastAsia="Bookman Old Style" w:hAnsiTheme="minorBidi" w:cstheme="minorBidi"/>
          <w:b/>
          <w:color w:val="000000" w:themeColor="text1"/>
          <w:sz w:val="24"/>
          <w:szCs w:val="24"/>
          <w:lang w:val="id-ID"/>
        </w:rPr>
        <w:t xml:space="preserve">  </w:t>
      </w:r>
      <w:r w:rsidR="00774201" w:rsidRPr="00192D11">
        <w:rPr>
          <w:rFonts w:asciiTheme="minorBidi" w:eastAsia="Bookman Old Style" w:hAnsiTheme="minorBidi" w:cstheme="minorBidi"/>
          <w:b/>
          <w:color w:val="000000" w:themeColor="text1"/>
          <w:sz w:val="24"/>
          <w:szCs w:val="24"/>
        </w:rPr>
        <w:t>TAHUN</w:t>
      </w:r>
      <w:r w:rsidR="008E1679"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201</w:t>
      </w:r>
      <w:r w:rsidR="009C0082" w:rsidRPr="00192D11">
        <w:rPr>
          <w:rFonts w:asciiTheme="minorBidi" w:eastAsia="Bookman Old Style" w:hAnsiTheme="minorBidi" w:cstheme="minorBidi"/>
          <w:b/>
          <w:color w:val="000000" w:themeColor="text1"/>
          <w:sz w:val="24"/>
          <w:szCs w:val="24"/>
          <w:lang w:val="id-ID"/>
        </w:rPr>
        <w:t>5</w:t>
      </w:r>
    </w:p>
    <w:p w:rsidR="00754CAA" w:rsidRPr="00192D11" w:rsidRDefault="00754CAA"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TENTANG</w:t>
      </w:r>
    </w:p>
    <w:p w:rsidR="00754CAA" w:rsidRPr="00192D11" w:rsidRDefault="00754CAA" w:rsidP="00910AC8">
      <w:pPr>
        <w:tabs>
          <w:tab w:val="left" w:pos="10206"/>
        </w:tabs>
        <w:ind w:right="74"/>
        <w:jc w:val="center"/>
        <w:rPr>
          <w:rFonts w:asciiTheme="minorBidi" w:eastAsia="Bookman Old Style" w:hAnsiTheme="minorBidi" w:cstheme="minorBidi"/>
          <w:b/>
          <w:color w:val="000000" w:themeColor="text1"/>
          <w:sz w:val="24"/>
          <w:szCs w:val="24"/>
          <w:lang w:val="id-ID"/>
        </w:rPr>
      </w:pPr>
    </w:p>
    <w:p w:rsidR="007C3BBB" w:rsidRDefault="007C3BBB" w:rsidP="00A42D6C">
      <w:pPr>
        <w:tabs>
          <w:tab w:val="left" w:pos="10206"/>
        </w:tabs>
        <w:ind w:right="74"/>
        <w:jc w:val="center"/>
        <w:rPr>
          <w:rFonts w:asciiTheme="minorBidi" w:eastAsia="Bookman Old Style" w:hAnsiTheme="minorBidi" w:cstheme="minorBidi"/>
          <w:b/>
          <w:color w:val="000000" w:themeColor="text1"/>
          <w:sz w:val="24"/>
          <w:szCs w:val="24"/>
          <w:lang w:val="id-ID"/>
        </w:rPr>
      </w:pPr>
      <w:r>
        <w:rPr>
          <w:rFonts w:asciiTheme="minorBidi" w:eastAsia="Bookman Old Style" w:hAnsiTheme="minorBidi" w:cstheme="minorBidi"/>
          <w:b/>
          <w:color w:val="000000" w:themeColor="text1"/>
          <w:sz w:val="24"/>
          <w:szCs w:val="24"/>
          <w:lang w:val="id-ID"/>
        </w:rPr>
        <w:t xml:space="preserve">TATA CARA </w:t>
      </w:r>
      <w:r w:rsidR="00A42D6C">
        <w:rPr>
          <w:rFonts w:asciiTheme="minorBidi" w:eastAsia="Bookman Old Style" w:hAnsiTheme="minorBidi" w:cstheme="minorBidi"/>
          <w:b/>
          <w:color w:val="000000" w:themeColor="text1"/>
          <w:sz w:val="24"/>
          <w:szCs w:val="24"/>
          <w:lang w:val="id-ID"/>
        </w:rPr>
        <w:t>PENGHAPUSAN</w:t>
      </w:r>
      <w:r w:rsidR="00C21D98">
        <w:rPr>
          <w:rFonts w:asciiTheme="minorBidi" w:eastAsia="Bookman Old Style" w:hAnsiTheme="minorBidi" w:cstheme="minorBidi"/>
          <w:b/>
          <w:color w:val="000000" w:themeColor="text1"/>
          <w:sz w:val="24"/>
          <w:szCs w:val="24"/>
          <w:lang w:val="id-ID"/>
        </w:rPr>
        <w:t xml:space="preserve"> PIUTANG PAJAK DAERAH</w:t>
      </w:r>
    </w:p>
    <w:p w:rsidR="00363FCB" w:rsidRPr="00C21D98" w:rsidRDefault="00363FCB" w:rsidP="00910AC8">
      <w:pPr>
        <w:tabs>
          <w:tab w:val="left" w:pos="10206"/>
        </w:tabs>
        <w:ind w:right="74"/>
        <w:jc w:val="center"/>
        <w:rPr>
          <w:rFonts w:asciiTheme="minorBidi" w:eastAsia="Bookman Old Style" w:hAnsiTheme="minorBidi" w:cstheme="minorBidi"/>
          <w:b/>
          <w:color w:val="000000" w:themeColor="text1"/>
          <w:sz w:val="24"/>
          <w:szCs w:val="24"/>
        </w:rPr>
      </w:pPr>
    </w:p>
    <w:p w:rsidR="00363FCB" w:rsidRPr="00192D11" w:rsidRDefault="00363FCB" w:rsidP="00910AC8">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DENGAN RAHMAT TUHAN YANG MAHA ESA</w:t>
      </w:r>
    </w:p>
    <w:p w:rsidR="000736CD" w:rsidRPr="00192D11" w:rsidRDefault="000736CD" w:rsidP="00910AC8">
      <w:pPr>
        <w:tabs>
          <w:tab w:val="left" w:pos="10206"/>
        </w:tabs>
        <w:ind w:right="74"/>
        <w:jc w:val="center"/>
        <w:rPr>
          <w:rFonts w:asciiTheme="minorBidi" w:eastAsia="Bookman Old Style" w:hAnsiTheme="minorBidi" w:cstheme="minorBidi"/>
          <w:color w:val="000000" w:themeColor="text1"/>
          <w:sz w:val="24"/>
          <w:szCs w:val="24"/>
          <w:lang w:val="id-ID"/>
        </w:rPr>
      </w:pPr>
    </w:p>
    <w:p w:rsidR="00A34352" w:rsidRPr="00192D11" w:rsidRDefault="00774201" w:rsidP="00910AC8">
      <w:pPr>
        <w:tabs>
          <w:tab w:val="left" w:pos="10206"/>
        </w:tabs>
        <w:ind w:right="74"/>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rPr>
        <w:t>BUPATI</w:t>
      </w:r>
      <w:r w:rsidR="00192D11" w:rsidRPr="00192D11">
        <w:rPr>
          <w:rFonts w:asciiTheme="minorBidi" w:eastAsia="Bookman Old Style" w:hAnsiTheme="minorBidi" w:cstheme="minorBidi"/>
          <w:b/>
          <w:bCs/>
          <w:color w:val="000000" w:themeColor="text1"/>
          <w:sz w:val="24"/>
          <w:szCs w:val="24"/>
          <w:lang w:val="id-ID"/>
        </w:rPr>
        <w:t xml:space="preserve"> </w:t>
      </w:r>
      <w:r w:rsidR="00432C0A" w:rsidRPr="00192D11">
        <w:rPr>
          <w:rFonts w:asciiTheme="minorBidi" w:eastAsia="Bookman Old Style" w:hAnsiTheme="minorBidi" w:cstheme="minorBidi"/>
          <w:b/>
          <w:bCs/>
          <w:color w:val="000000" w:themeColor="text1"/>
          <w:sz w:val="24"/>
          <w:szCs w:val="24"/>
          <w:lang w:val="id-ID"/>
        </w:rPr>
        <w:t>MIMIKA</w:t>
      </w:r>
      <w:r w:rsidRPr="00192D11">
        <w:rPr>
          <w:rFonts w:asciiTheme="minorBidi" w:eastAsia="Bookman Old Style" w:hAnsiTheme="minorBidi" w:cstheme="minorBidi"/>
          <w:b/>
          <w:bCs/>
          <w:color w:val="000000" w:themeColor="text1"/>
          <w:sz w:val="24"/>
          <w:szCs w:val="24"/>
        </w:rPr>
        <w:t>,</w:t>
      </w:r>
    </w:p>
    <w:p w:rsidR="00A34352" w:rsidRPr="00192D11" w:rsidRDefault="00A34352" w:rsidP="00910AC8">
      <w:pPr>
        <w:ind w:left="2292" w:right="71" w:hanging="2179"/>
        <w:jc w:val="both"/>
        <w:rPr>
          <w:rFonts w:asciiTheme="minorBidi" w:hAnsiTheme="minorBidi" w:cstheme="minorBidi"/>
          <w:color w:val="000000" w:themeColor="text1"/>
          <w:sz w:val="24"/>
          <w:szCs w:val="24"/>
          <w:lang w:val="id-ID"/>
        </w:rPr>
      </w:pPr>
    </w:p>
    <w:p w:rsidR="008D6DA1" w:rsidRPr="00192D11" w:rsidRDefault="008D6DA1" w:rsidP="00E5071C">
      <w:pPr>
        <w:tabs>
          <w:tab w:val="left" w:pos="1418"/>
          <w:tab w:val="left" w:pos="1701"/>
        </w:tabs>
        <w:suppressAutoHyphens/>
        <w:ind w:left="2127" w:hanging="2127"/>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eastAsia="ar-SA"/>
        </w:rPr>
        <w:t xml:space="preserve">Menimbang </w:t>
      </w:r>
      <w:r w:rsidR="00DD7870" w:rsidRPr="00192D11">
        <w:rPr>
          <w:rFonts w:asciiTheme="minorBidi" w:hAnsiTheme="minorBidi" w:cstheme="minorBidi"/>
          <w:color w:val="000000" w:themeColor="text1"/>
          <w:sz w:val="24"/>
          <w:szCs w:val="24"/>
          <w:lang w:val="id-ID" w:eastAsia="ar-SA"/>
        </w:rPr>
        <w:tab/>
      </w:r>
      <w:r w:rsidRPr="00192D11">
        <w:rPr>
          <w:rFonts w:asciiTheme="minorBidi" w:hAnsiTheme="minorBidi" w:cstheme="minorBidi"/>
          <w:color w:val="000000" w:themeColor="text1"/>
          <w:sz w:val="24"/>
          <w:szCs w:val="24"/>
          <w:lang w:eastAsia="ar-SA"/>
        </w:rPr>
        <w:t>:</w:t>
      </w:r>
      <w:r w:rsidRPr="00192D11">
        <w:rPr>
          <w:rFonts w:asciiTheme="minorBidi" w:hAnsiTheme="minorBidi" w:cstheme="minorBidi"/>
          <w:color w:val="000000" w:themeColor="text1"/>
          <w:sz w:val="24"/>
          <w:szCs w:val="24"/>
          <w:lang w:eastAsia="ar-SA"/>
        </w:rPr>
        <w:tab/>
      </w:r>
      <w:r w:rsidRPr="00192D11">
        <w:rPr>
          <w:rFonts w:asciiTheme="minorBidi" w:hAnsiTheme="minorBidi" w:cstheme="minorBidi"/>
          <w:color w:val="000000" w:themeColor="text1"/>
          <w:sz w:val="24"/>
          <w:szCs w:val="24"/>
          <w:lang w:val="id-ID" w:eastAsia="ar-SA"/>
        </w:rPr>
        <w:t>a.</w:t>
      </w:r>
      <w:r w:rsidRPr="00192D11">
        <w:rPr>
          <w:rFonts w:asciiTheme="minorBidi" w:hAnsiTheme="minorBidi" w:cstheme="minorBidi"/>
          <w:color w:val="000000" w:themeColor="text1"/>
          <w:sz w:val="24"/>
          <w:szCs w:val="24"/>
          <w:lang w:val="id-ID" w:eastAsia="ar-SA"/>
        </w:rPr>
        <w:tab/>
        <w:t xml:space="preserve">bahwa </w:t>
      </w:r>
      <w:r w:rsidR="007C3BBB">
        <w:rPr>
          <w:rFonts w:asciiTheme="minorBidi" w:hAnsiTheme="minorBidi" w:cstheme="minorBidi"/>
          <w:color w:val="000000" w:themeColor="text1"/>
          <w:sz w:val="24"/>
          <w:szCs w:val="24"/>
          <w:lang w:val="id-ID" w:eastAsia="ar-SA"/>
        </w:rPr>
        <w:t xml:space="preserve">salah satu pelayanan di bidang perpajakan adalah melalui </w:t>
      </w:r>
      <w:r w:rsidR="00E5071C">
        <w:rPr>
          <w:rFonts w:asciiTheme="minorBidi" w:hAnsiTheme="minorBidi" w:cstheme="minorBidi"/>
          <w:color w:val="000000" w:themeColor="text1"/>
          <w:sz w:val="24"/>
          <w:szCs w:val="24"/>
          <w:lang w:val="id-ID" w:eastAsia="ar-SA"/>
        </w:rPr>
        <w:t>penghapusan piutang pajak daerah</w:t>
      </w:r>
      <w:r w:rsidRPr="00192D11">
        <w:rPr>
          <w:rFonts w:asciiTheme="minorBidi" w:hAnsiTheme="minorBidi" w:cstheme="minorBidi"/>
          <w:color w:val="000000" w:themeColor="text1"/>
          <w:sz w:val="24"/>
          <w:szCs w:val="24"/>
          <w:lang w:val="id-ID" w:eastAsia="ar-SA"/>
        </w:rPr>
        <w:t>;</w:t>
      </w:r>
    </w:p>
    <w:p w:rsidR="008D6DA1" w:rsidRPr="007C3BBB" w:rsidRDefault="008D6DA1" w:rsidP="00910AC8">
      <w:pPr>
        <w:tabs>
          <w:tab w:val="left" w:pos="1701"/>
          <w:tab w:val="left" w:pos="1843"/>
        </w:tabs>
        <w:suppressAutoHyphens/>
        <w:ind w:left="2127" w:hanging="2127"/>
        <w:jc w:val="both"/>
        <w:rPr>
          <w:rFonts w:asciiTheme="minorBidi" w:hAnsiTheme="minorBidi" w:cstheme="minorBidi"/>
          <w:color w:val="000000" w:themeColor="text1"/>
          <w:sz w:val="24"/>
          <w:szCs w:val="24"/>
          <w:lang w:val="id-ID" w:eastAsia="ar-SA"/>
        </w:rPr>
      </w:pPr>
    </w:p>
    <w:p w:rsidR="008D6DA1" w:rsidRPr="007C3BBB" w:rsidRDefault="008D6DA1" w:rsidP="007A3FC6">
      <w:pPr>
        <w:tabs>
          <w:tab w:val="left" w:pos="1701"/>
        </w:tabs>
        <w:suppressAutoHyphens/>
        <w:ind w:left="2127" w:hanging="1692"/>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t>b.</w:t>
      </w:r>
      <w:r w:rsidRPr="00192D11">
        <w:rPr>
          <w:rFonts w:asciiTheme="minorBidi" w:hAnsiTheme="minorBidi" w:cstheme="minorBidi"/>
          <w:color w:val="000000" w:themeColor="text1"/>
          <w:sz w:val="24"/>
          <w:szCs w:val="24"/>
          <w:lang w:val="id-ID" w:eastAsia="ar-SA"/>
        </w:rPr>
        <w:tab/>
        <w:t xml:space="preserve">bahwa </w:t>
      </w:r>
      <w:r w:rsidR="007C3BBB">
        <w:rPr>
          <w:rFonts w:asciiTheme="minorBidi" w:hAnsiTheme="minorBidi" w:cstheme="minorBidi"/>
          <w:color w:val="000000" w:themeColor="text1"/>
          <w:sz w:val="24"/>
          <w:szCs w:val="24"/>
          <w:lang w:val="id-ID" w:eastAsia="ar-SA"/>
        </w:rPr>
        <w:t xml:space="preserve">dalam rangka pelaksanaan </w:t>
      </w:r>
      <w:r w:rsidR="007A3FC6">
        <w:rPr>
          <w:rFonts w:asciiTheme="minorBidi" w:hAnsiTheme="minorBidi" w:cstheme="minorBidi"/>
          <w:color w:val="000000" w:themeColor="text1"/>
          <w:sz w:val="24"/>
          <w:szCs w:val="24"/>
          <w:lang w:val="id-ID" w:eastAsia="ar-SA"/>
        </w:rPr>
        <w:t>piutang pajak daerah sebagaimana dimaksud pada huruf a, perlu menetapkan Peraturan Bupati tentang tata cara penghapusan piutang pajak daerah.</w:t>
      </w:r>
    </w:p>
    <w:p w:rsidR="008D6DA1" w:rsidRPr="00192D11" w:rsidRDefault="008D6DA1" w:rsidP="00910AC8">
      <w:pPr>
        <w:tabs>
          <w:tab w:val="left" w:pos="2556"/>
        </w:tabs>
        <w:suppressAutoHyphens/>
        <w:ind w:left="108"/>
        <w:rPr>
          <w:rFonts w:asciiTheme="minorBidi" w:hAnsiTheme="minorBidi" w:cstheme="minorBidi"/>
          <w:color w:val="000000" w:themeColor="text1"/>
          <w:sz w:val="24"/>
          <w:szCs w:val="24"/>
          <w:lang w:val="id-ID" w:eastAsia="ar-SA"/>
        </w:rPr>
      </w:pPr>
    </w:p>
    <w:p w:rsidR="00C1798E" w:rsidRPr="00192D11" w:rsidRDefault="00C1798E" w:rsidP="00910AC8">
      <w:pPr>
        <w:tabs>
          <w:tab w:val="left" w:pos="1418"/>
          <w:tab w:val="left" w:pos="1701"/>
        </w:tabs>
        <w:ind w:left="2127" w:hanging="212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Mengingat</w:t>
      </w:r>
      <w:r w:rsidRPr="00192D11">
        <w:rPr>
          <w:rFonts w:asciiTheme="minorBidi" w:hAnsiTheme="minorBidi" w:cstheme="minorBidi"/>
          <w:color w:val="000000" w:themeColor="text1"/>
          <w:sz w:val="24"/>
          <w:szCs w:val="24"/>
          <w:lang w:val="id-ID"/>
        </w:rPr>
        <w:tab/>
        <w:t xml:space="preserve">: </w:t>
      </w:r>
      <w:r w:rsidRPr="00192D11">
        <w:rPr>
          <w:rFonts w:asciiTheme="minorBidi" w:hAnsiTheme="minorBidi" w:cstheme="minorBidi"/>
          <w:color w:val="000000" w:themeColor="text1"/>
          <w:sz w:val="24"/>
          <w:szCs w:val="24"/>
          <w:lang w:val="id-ID"/>
        </w:rPr>
        <w:tab/>
        <w:t>1.</w:t>
      </w:r>
      <w:r w:rsidRPr="00192D11">
        <w:rPr>
          <w:rFonts w:asciiTheme="minorBidi" w:hAnsiTheme="minorBidi" w:cstheme="minorBidi"/>
          <w:color w:val="000000" w:themeColor="text1"/>
          <w:sz w:val="24"/>
          <w:szCs w:val="24"/>
          <w:lang w:val="id-ID"/>
        </w:rPr>
        <w:tab/>
        <w:t>Undang</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Undang Nomor 12 Tahun 1969 tentang Pembentukan Propinsi Otonom Irian Barat dan Kabupaten</w:t>
      </w:r>
      <w:r w:rsidR="002A6D47"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2A6D47" w:rsidRPr="00192D11">
        <w:rPr>
          <w:rFonts w:asciiTheme="minorBidi" w:hAnsiTheme="minorBidi" w:cstheme="minorBidi"/>
          <w:color w:val="000000" w:themeColor="text1"/>
          <w:sz w:val="24"/>
          <w:szCs w:val="24"/>
          <w:lang w:val="id-ID"/>
        </w:rPr>
        <w:t xml:space="preserve"> K</w:t>
      </w:r>
      <w:r w:rsidRPr="00192D11">
        <w:rPr>
          <w:rFonts w:asciiTheme="minorBidi" w:hAnsiTheme="minorBidi" w:cstheme="minorBidi"/>
          <w:color w:val="000000" w:themeColor="text1"/>
          <w:sz w:val="24"/>
          <w:szCs w:val="24"/>
          <w:lang w:val="id-ID"/>
        </w:rPr>
        <w:t>abupaten Otonom di Propinsi Irian Barat (Lembaran Negara Republik Indonesia Tahun 1969 Nomor 47, Tambahan Lembaran Negara Republik Indonesia Nomor 2097);</w:t>
      </w:r>
    </w:p>
    <w:p w:rsidR="00C1798E" w:rsidRPr="00192D11" w:rsidRDefault="00C1798E" w:rsidP="00910AC8">
      <w:pPr>
        <w:tabs>
          <w:tab w:val="left" w:pos="1620"/>
          <w:tab w:val="left" w:pos="1701"/>
        </w:tabs>
        <w:ind w:left="2127" w:hanging="2127"/>
        <w:rPr>
          <w:rFonts w:asciiTheme="minorBidi" w:hAnsiTheme="minorBidi" w:cstheme="minorBidi"/>
          <w:color w:val="000000" w:themeColor="text1"/>
          <w:sz w:val="24"/>
          <w:szCs w:val="24"/>
          <w:lang w:val="id-ID"/>
        </w:rPr>
      </w:pPr>
    </w:p>
    <w:p w:rsidR="00AF4706" w:rsidRDefault="00AF4706"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Undang Nomor 17 Tahun 1997 tentang Badan Penyelesaian Sengketa Pajak (Lembaran Negara Republik Indonesia Tahun 1997 Nomor 40, Tambahan Lembaran Negara Republik Indonesia Nomor 3684)</w:t>
      </w:r>
    </w:p>
    <w:p w:rsidR="00AF4706" w:rsidRDefault="00AF4706" w:rsidP="00910AC8">
      <w:pPr>
        <w:pStyle w:val="ListParagraph"/>
        <w:tabs>
          <w:tab w:val="left" w:pos="1701"/>
        </w:tabs>
        <w:ind w:left="2127"/>
        <w:contextualSpacing w:val="0"/>
        <w:jc w:val="both"/>
        <w:rPr>
          <w:rFonts w:asciiTheme="minorBidi" w:hAnsiTheme="minorBidi" w:cstheme="minorBidi"/>
          <w:color w:val="000000" w:themeColor="text1"/>
          <w:sz w:val="24"/>
          <w:szCs w:val="24"/>
          <w:lang w:val="id-ID"/>
        </w:rPr>
      </w:pPr>
    </w:p>
    <w:p w:rsidR="00352532" w:rsidRDefault="00352532"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45 Tahun 1999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Pembentukan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Barat, 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tengah,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Paniai,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Puncak</w:t>
      </w:r>
      <w:r w:rsidRPr="00192D11">
        <w:rPr>
          <w:rFonts w:asciiTheme="minorBidi" w:hAnsiTheme="minorBidi" w:cstheme="minorBidi"/>
          <w:color w:val="000000" w:themeColor="text1"/>
          <w:sz w:val="24"/>
          <w:szCs w:val="24"/>
          <w:lang w:val="id-ID"/>
        </w:rPr>
        <w:t xml:space="preserve"> J</w:t>
      </w:r>
      <w:r w:rsidRPr="00192D11">
        <w:rPr>
          <w:rFonts w:asciiTheme="minorBidi" w:hAnsiTheme="minorBidi" w:cstheme="minorBidi"/>
          <w:color w:val="000000" w:themeColor="text1"/>
          <w:sz w:val="24"/>
          <w:szCs w:val="24"/>
        </w:rPr>
        <w:t>aya, dan Kota Sorong (Lembaran Negara Republik Indonesia Tahun 1999 Nomor 173,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 xml:space="preserve">Lembaran Republik Indonesia  </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3894)</w:t>
      </w:r>
    </w:p>
    <w:p w:rsidR="00936099" w:rsidRPr="00936099" w:rsidRDefault="00936099" w:rsidP="00936099">
      <w:pPr>
        <w:pStyle w:val="ListParagraph"/>
        <w:rPr>
          <w:rFonts w:asciiTheme="minorBidi" w:hAnsiTheme="minorBidi" w:cstheme="minorBidi"/>
          <w:color w:val="000000" w:themeColor="text1"/>
          <w:sz w:val="24"/>
          <w:szCs w:val="24"/>
          <w:lang w:val="id-ID"/>
        </w:rPr>
      </w:pPr>
    </w:p>
    <w:p w:rsidR="00352532" w:rsidRDefault="00352532"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Undang-Undang Nomor</w:t>
      </w:r>
      <w:r>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 xml:space="preserve">21 Tahun 2001 tentang Otonomi Khusus bagi Provinsi Papua (Lembaran Negara Republik Indonesia Tahun 2001 Nomor 135, Tambahan Lembaran Negara Republik </w:t>
      </w:r>
      <w:r w:rsidRPr="00192D11">
        <w:rPr>
          <w:rFonts w:asciiTheme="minorBidi" w:hAnsiTheme="minorBidi" w:cstheme="minorBidi"/>
          <w:color w:val="000000" w:themeColor="text1"/>
          <w:sz w:val="24"/>
          <w:szCs w:val="24"/>
          <w:lang w:val="id-ID"/>
        </w:rPr>
        <w:lastRenderedPageBreak/>
        <w:t>Indonesia Nomor 4151)</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w:t>
      </w:r>
    </w:p>
    <w:p w:rsidR="00352532" w:rsidRPr="00352532" w:rsidRDefault="00352532" w:rsidP="00910AC8">
      <w:pPr>
        <w:pStyle w:val="ListParagraph"/>
        <w:rPr>
          <w:rFonts w:asciiTheme="minorBidi" w:hAnsiTheme="minorBidi" w:cstheme="minorBidi"/>
          <w:color w:val="000000" w:themeColor="text1"/>
          <w:sz w:val="24"/>
          <w:szCs w:val="24"/>
          <w:lang w:val="id-ID"/>
        </w:rPr>
      </w:pPr>
    </w:p>
    <w:p w:rsidR="008072F7" w:rsidRDefault="008072F7"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 – 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28 Tahun 2009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Pajak Daerah dan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Retribusi Daerah (Lembaran Negara Republik Indonesia          Tahun 2009 Nomor 130,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Lembaran Negara  Republik Indonesia  5049)</w:t>
      </w:r>
      <w:r w:rsidRPr="00192D11">
        <w:rPr>
          <w:rFonts w:asciiTheme="minorBidi" w:hAnsiTheme="minorBidi" w:cstheme="minorBidi"/>
          <w:color w:val="000000" w:themeColor="text1"/>
          <w:sz w:val="24"/>
          <w:szCs w:val="24"/>
          <w:lang w:val="id-ID"/>
        </w:rPr>
        <w:t>;</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Undang-Undang Nomor 2</w:t>
      </w:r>
      <w:r w:rsidRPr="00192D11">
        <w:rPr>
          <w:rFonts w:asciiTheme="minorBidi" w:hAnsiTheme="minorBidi" w:cstheme="minorBidi"/>
          <w:color w:val="000000" w:themeColor="text1"/>
          <w:sz w:val="24"/>
          <w:szCs w:val="24"/>
          <w:lang w:val="id-ID"/>
        </w:rPr>
        <w:t>3</w:t>
      </w:r>
      <w:r w:rsidRPr="00192D11">
        <w:rPr>
          <w:rFonts w:asciiTheme="minorBidi" w:hAnsiTheme="minorBidi" w:cstheme="minorBidi"/>
          <w:color w:val="000000" w:themeColor="text1"/>
          <w:sz w:val="24"/>
          <w:szCs w:val="24"/>
        </w:rPr>
        <w:t xml:space="preserve">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4 tentang Pemerintahan Daerah (Lembaran Daerah Republik Indonesia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 xml:space="preserve">4 Nomor </w:t>
      </w:r>
      <w:r w:rsidRPr="00192D11">
        <w:rPr>
          <w:rFonts w:asciiTheme="minorBidi" w:hAnsiTheme="minorBidi" w:cstheme="minorBidi"/>
          <w:color w:val="000000" w:themeColor="text1"/>
          <w:sz w:val="24"/>
          <w:szCs w:val="24"/>
          <w:lang w:val="id-ID"/>
        </w:rPr>
        <w:t>244</w:t>
      </w:r>
      <w:r w:rsidRPr="00192D11">
        <w:rPr>
          <w:rFonts w:asciiTheme="minorBidi" w:hAnsiTheme="minorBidi" w:cstheme="minorBidi"/>
          <w:color w:val="000000" w:themeColor="text1"/>
          <w:sz w:val="24"/>
          <w:szCs w:val="24"/>
        </w:rPr>
        <w:t xml:space="preserve">, Tambahan Lembaran Negara Republik Indonesia Nomor </w:t>
      </w:r>
      <w:r w:rsidRPr="00192D11">
        <w:rPr>
          <w:rFonts w:asciiTheme="minorBidi" w:hAnsiTheme="minorBidi" w:cstheme="minorBidi"/>
          <w:color w:val="000000" w:themeColor="text1"/>
          <w:sz w:val="24"/>
          <w:szCs w:val="24"/>
          <w:lang w:val="id-ID"/>
        </w:rPr>
        <w:t>558</w:t>
      </w:r>
      <w:r w:rsidRPr="00192D11">
        <w:rPr>
          <w:rFonts w:asciiTheme="minorBidi" w:hAnsiTheme="minorBidi" w:cstheme="minorBidi"/>
          <w:color w:val="000000" w:themeColor="text1"/>
          <w:sz w:val="24"/>
          <w:szCs w:val="24"/>
        </w:rPr>
        <w:t>7)</w:t>
      </w:r>
      <w:r w:rsidRPr="00192D11">
        <w:rPr>
          <w:rFonts w:asciiTheme="minorBidi" w:hAnsiTheme="minorBidi" w:cstheme="minorBidi"/>
          <w:color w:val="000000" w:themeColor="text1"/>
          <w:sz w:val="24"/>
          <w:szCs w:val="24"/>
          <w:lang w:val="id-ID"/>
        </w:rPr>
        <w:t xml:space="preserve">, sebagaimana telah diubah dengan Peraturan Pemerintah pengganti Udang - Undang Nomor </w:t>
      </w:r>
      <w:r>
        <w:rPr>
          <w:rFonts w:asciiTheme="minorBidi" w:hAnsiTheme="minorBidi" w:cstheme="minorBidi"/>
          <w:color w:val="000000" w:themeColor="text1"/>
          <w:sz w:val="24"/>
          <w:szCs w:val="24"/>
          <w:lang w:val="id-ID"/>
        </w:rPr>
        <w:t>9</w:t>
      </w:r>
      <w:r w:rsidRPr="00192D11">
        <w:rPr>
          <w:rFonts w:asciiTheme="minorBidi" w:hAnsiTheme="minorBidi" w:cstheme="minorBidi"/>
          <w:color w:val="000000" w:themeColor="text1"/>
          <w:sz w:val="24"/>
          <w:szCs w:val="24"/>
          <w:lang w:val="id-ID"/>
        </w:rPr>
        <w:t xml:space="preserve"> Tahun 201</w:t>
      </w:r>
      <w:r>
        <w:rPr>
          <w:rFonts w:asciiTheme="minorBidi" w:hAnsiTheme="minorBidi" w:cstheme="minorBidi"/>
          <w:color w:val="000000" w:themeColor="text1"/>
          <w:sz w:val="24"/>
          <w:szCs w:val="24"/>
          <w:lang w:val="id-ID"/>
        </w:rPr>
        <w:t>5</w:t>
      </w:r>
      <w:r w:rsidRPr="00192D11">
        <w:rPr>
          <w:rFonts w:asciiTheme="minorBidi" w:hAnsiTheme="minorBidi" w:cstheme="minorBidi"/>
          <w:color w:val="000000" w:themeColor="text1"/>
          <w:sz w:val="24"/>
          <w:szCs w:val="24"/>
          <w:lang w:val="id-ID"/>
        </w:rPr>
        <w:t xml:space="preserve"> tentang </w:t>
      </w:r>
      <w:r>
        <w:rPr>
          <w:rFonts w:asciiTheme="minorBidi" w:hAnsiTheme="minorBidi" w:cstheme="minorBidi"/>
          <w:color w:val="000000" w:themeColor="text1"/>
          <w:sz w:val="24"/>
          <w:szCs w:val="24"/>
          <w:lang w:val="id-ID"/>
        </w:rPr>
        <w:t xml:space="preserve">Perubahan Kedua atas Undang-undang Nomor 23 Tahun 2014 Tentang </w:t>
      </w:r>
      <w:r w:rsidRPr="00192D11">
        <w:rPr>
          <w:rFonts w:asciiTheme="minorBidi" w:hAnsiTheme="minorBidi" w:cstheme="minorBidi"/>
          <w:color w:val="000000" w:themeColor="text1"/>
          <w:sz w:val="24"/>
          <w:szCs w:val="24"/>
          <w:lang w:val="id-ID"/>
        </w:rPr>
        <w:t>Pemerintah Daerah (Lembaran Nega</w:t>
      </w:r>
      <w:r>
        <w:rPr>
          <w:rFonts w:asciiTheme="minorBidi" w:hAnsiTheme="minorBidi" w:cstheme="minorBidi"/>
          <w:color w:val="000000" w:themeColor="text1"/>
          <w:sz w:val="24"/>
          <w:szCs w:val="24"/>
          <w:lang w:val="id-ID"/>
        </w:rPr>
        <w:t>ra Republik Indonesia Tahun 2015</w:t>
      </w:r>
      <w:r w:rsidRPr="00192D11">
        <w:rPr>
          <w:rFonts w:asciiTheme="minorBidi" w:hAnsiTheme="minorBidi" w:cstheme="minorBidi"/>
          <w:color w:val="000000" w:themeColor="text1"/>
          <w:sz w:val="24"/>
          <w:szCs w:val="24"/>
          <w:lang w:val="id-ID"/>
        </w:rPr>
        <w:t xml:space="preserve"> Nomor </w:t>
      </w:r>
      <w:r>
        <w:rPr>
          <w:rFonts w:asciiTheme="minorBidi" w:hAnsiTheme="minorBidi" w:cstheme="minorBidi"/>
          <w:color w:val="000000" w:themeColor="text1"/>
          <w:sz w:val="24"/>
          <w:szCs w:val="24"/>
          <w:lang w:val="id-ID"/>
        </w:rPr>
        <w:t>58</w:t>
      </w:r>
      <w:r w:rsidRPr="00192D11">
        <w:rPr>
          <w:rFonts w:asciiTheme="minorBidi" w:hAnsiTheme="minorBidi" w:cstheme="minorBidi"/>
          <w:color w:val="000000" w:themeColor="text1"/>
          <w:sz w:val="24"/>
          <w:szCs w:val="24"/>
          <w:lang w:val="id-ID"/>
        </w:rPr>
        <w:t>, Tambahan Lembaran Negara Republik Indonesia Nomor 5</w:t>
      </w:r>
      <w:r>
        <w:rPr>
          <w:rFonts w:asciiTheme="minorBidi" w:hAnsiTheme="minorBidi" w:cstheme="minorBidi"/>
          <w:color w:val="000000" w:themeColor="text1"/>
          <w:sz w:val="24"/>
          <w:szCs w:val="24"/>
          <w:lang w:val="id-ID"/>
        </w:rPr>
        <w:t>67</w:t>
      </w:r>
      <w:r w:rsidRPr="00192D11">
        <w:rPr>
          <w:rFonts w:asciiTheme="minorBidi" w:hAnsiTheme="minorBidi" w:cstheme="minorBidi"/>
          <w:color w:val="000000" w:themeColor="text1"/>
          <w:sz w:val="24"/>
          <w:szCs w:val="24"/>
          <w:lang w:val="id-ID"/>
        </w:rPr>
        <w:t>9);</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Peraturan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 Tahun 200</w:t>
      </w:r>
      <w:r>
        <w:rPr>
          <w:rFonts w:asciiTheme="minorBidi" w:hAnsiTheme="minorBidi" w:cstheme="minorBidi"/>
          <w:color w:val="000000" w:themeColor="text1"/>
          <w:sz w:val="24"/>
          <w:szCs w:val="24"/>
          <w:lang w:val="id-ID"/>
        </w:rPr>
        <w:t>7</w:t>
      </w:r>
      <w:r w:rsidRPr="00192D11">
        <w:rPr>
          <w:rFonts w:asciiTheme="minorBidi" w:hAnsiTheme="minorBidi" w:cstheme="minorBidi"/>
          <w:color w:val="000000" w:themeColor="text1"/>
          <w:sz w:val="24"/>
          <w:szCs w:val="24"/>
        </w:rPr>
        <w:t xml:space="preserve"> Tentang</w:t>
      </w:r>
      <w:r w:rsidRPr="00192D11">
        <w:rPr>
          <w:rFonts w:asciiTheme="minorBidi" w:hAnsiTheme="minorBidi" w:cstheme="minorBidi"/>
          <w:color w:val="000000" w:themeColor="text1"/>
          <w:sz w:val="24"/>
          <w:szCs w:val="24"/>
          <w:lang w:val="id-ID"/>
        </w:rPr>
        <w:t xml:space="preserve"> </w:t>
      </w:r>
      <w:r>
        <w:rPr>
          <w:rFonts w:asciiTheme="minorBidi" w:hAnsiTheme="minorBidi" w:cstheme="minorBidi"/>
          <w:color w:val="000000" w:themeColor="text1"/>
          <w:sz w:val="24"/>
          <w:szCs w:val="24"/>
          <w:lang w:val="id-ID"/>
        </w:rPr>
        <w:t>Pokok-Pokok Pengelolaan Keuangan Daerah (Lembaran Daerah Kabupaten Mimika Tahun 2017 Nomor 2).</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8072F7"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Peraturan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 Tahun 2008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Kewenangan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Pemerintah</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(Lembaran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Tahun 2008 Nomor</w:t>
      </w:r>
      <w:r w:rsidR="004A2390">
        <w:rPr>
          <w:rFonts w:asciiTheme="minorBidi" w:hAnsiTheme="minorBidi" w:cstheme="minorBidi"/>
          <w:color w:val="000000" w:themeColor="text1"/>
          <w:sz w:val="24"/>
          <w:szCs w:val="24"/>
          <w:lang w:val="id-ID"/>
        </w:rPr>
        <w:t xml:space="preserve"> 2</w:t>
      </w:r>
      <w:r>
        <w:rPr>
          <w:rFonts w:asciiTheme="minorBidi" w:hAnsiTheme="minorBidi" w:cstheme="minorBidi"/>
          <w:color w:val="000000" w:themeColor="text1"/>
          <w:sz w:val="24"/>
          <w:szCs w:val="24"/>
        </w:rPr>
        <w:t>)</w:t>
      </w:r>
      <w:r>
        <w:rPr>
          <w:rFonts w:asciiTheme="minorBidi" w:hAnsiTheme="minorBidi" w:cstheme="minorBidi"/>
          <w:color w:val="000000" w:themeColor="text1"/>
          <w:sz w:val="24"/>
          <w:szCs w:val="24"/>
          <w:lang w:val="id-ID"/>
        </w:rPr>
        <w:t>.</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8072F7" w:rsidRDefault="00216A17"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1 Tahun 2010 Tentang Pajak Hotel (Lembaran Daerah Kabupaten Mimika Tahun 2010 Nomor 1, Tambahan Lembaran Daerah Kabupaten Mimika Nomor 1).</w:t>
      </w:r>
    </w:p>
    <w:p w:rsidR="00216A17" w:rsidRPr="00216A17" w:rsidRDefault="00216A17" w:rsidP="00910AC8">
      <w:pPr>
        <w:pStyle w:val="ListParagraph"/>
        <w:rPr>
          <w:rFonts w:asciiTheme="minorBidi" w:hAnsiTheme="minorBidi" w:cstheme="minorBidi"/>
          <w:color w:val="000000" w:themeColor="text1"/>
          <w:sz w:val="24"/>
          <w:szCs w:val="24"/>
          <w:lang w:val="id-ID"/>
        </w:rPr>
      </w:pPr>
    </w:p>
    <w:p w:rsidR="00216A17" w:rsidRDefault="003044B3"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2 Tahun 2010 Tentang Pajak Restoran (Lembaran Daerah Kabupaten Mimika Tahun 2010 Nomor 2, Tambahan Lembaran Daerah Kabupaten Mimika Nomor 2).</w:t>
      </w:r>
    </w:p>
    <w:p w:rsidR="003044B3" w:rsidRPr="003044B3" w:rsidRDefault="003044B3" w:rsidP="00910AC8">
      <w:pPr>
        <w:pStyle w:val="ListParagraph"/>
        <w:rPr>
          <w:rFonts w:asciiTheme="minorBidi" w:hAnsiTheme="minorBidi" w:cstheme="minorBidi"/>
          <w:color w:val="000000" w:themeColor="text1"/>
          <w:sz w:val="24"/>
          <w:szCs w:val="24"/>
          <w:lang w:val="id-ID"/>
        </w:rPr>
      </w:pPr>
    </w:p>
    <w:p w:rsidR="003044B3" w:rsidRDefault="003044B3"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3 Tahun 2010 Tentang Pajak Hiburan (Lembaran Daerah Kabupaten Mimika Tahun 2010 Nomor 3, Tambahan Lembaran Daerah Kabupaten Mimika Nomor 3)</w:t>
      </w:r>
    </w:p>
    <w:p w:rsidR="003044B3" w:rsidRPr="003044B3" w:rsidRDefault="003044B3" w:rsidP="00910AC8">
      <w:pPr>
        <w:pStyle w:val="ListParagraph"/>
        <w:rPr>
          <w:rFonts w:asciiTheme="minorBidi" w:hAnsiTheme="minorBidi" w:cstheme="minorBidi"/>
          <w:color w:val="000000" w:themeColor="text1"/>
          <w:sz w:val="24"/>
          <w:szCs w:val="24"/>
          <w:lang w:val="id-ID"/>
        </w:rPr>
      </w:pPr>
    </w:p>
    <w:p w:rsidR="003044B3" w:rsidRDefault="003044B3"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 xml:space="preserve">Peraturan Daerah Kabupaten Mimika Nomor 4 Tahun 2010 Tentang Pajak Reklame (Lembaran Daerah Kabupaten Mimika Tahun 2010 Nomor </w:t>
      </w:r>
      <w:r w:rsidR="004A2390">
        <w:rPr>
          <w:rFonts w:asciiTheme="minorBidi" w:hAnsiTheme="minorBidi" w:cstheme="minorBidi"/>
          <w:color w:val="000000" w:themeColor="text1"/>
          <w:sz w:val="24"/>
          <w:szCs w:val="24"/>
          <w:lang w:val="id-ID"/>
        </w:rPr>
        <w:t>4</w:t>
      </w:r>
      <w:r>
        <w:rPr>
          <w:rFonts w:asciiTheme="minorBidi" w:hAnsiTheme="minorBidi" w:cstheme="minorBidi"/>
          <w:color w:val="000000" w:themeColor="text1"/>
          <w:sz w:val="24"/>
          <w:szCs w:val="24"/>
          <w:lang w:val="id-ID"/>
        </w:rPr>
        <w:t>, Tambahan Lembaran</w:t>
      </w:r>
      <w:r w:rsidR="004A2390">
        <w:rPr>
          <w:rFonts w:asciiTheme="minorBidi" w:hAnsiTheme="minorBidi" w:cstheme="minorBidi"/>
          <w:color w:val="000000" w:themeColor="text1"/>
          <w:sz w:val="24"/>
          <w:szCs w:val="24"/>
          <w:lang w:val="id-ID"/>
        </w:rPr>
        <w:t xml:space="preserve"> Daerah Kabupaten Mimika Nomor 4</w:t>
      </w:r>
      <w:r>
        <w:rPr>
          <w:rFonts w:asciiTheme="minorBidi" w:hAnsiTheme="minorBidi" w:cstheme="minorBidi"/>
          <w:color w:val="000000" w:themeColor="text1"/>
          <w:sz w:val="24"/>
          <w:szCs w:val="24"/>
          <w:lang w:val="id-ID"/>
        </w:rPr>
        <w:t>)..</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lastRenderedPageBreak/>
        <w:t>Peraturan Daerah Kabupaten Mimika Nomor 5 Tahun 2010 Tentang Pajak Penerangan Jalan (Lembaran Daerah Kabupaten Mimika Tahun 2010 Nomor 5, Tambahan Lembaran Daerah Kabupaten Mimika Nomor 5).</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6 Tahun 2010 Tentang Pajak Mineral Bukan Logam dan Batuan (Lembaran Daerah Kabupaten Mimika Tahun 2010 Nomor 6, Tambahan Lembaran Daerah Kabupaten Mimika Nomor 6)</w:t>
      </w:r>
    </w:p>
    <w:p w:rsidR="00AB72F0" w:rsidRPr="00AB72F0" w:rsidRDefault="00AB72F0" w:rsidP="00910AC8">
      <w:pPr>
        <w:pStyle w:val="ListParagraph"/>
        <w:rPr>
          <w:rFonts w:asciiTheme="minorBidi" w:hAnsiTheme="minorBidi" w:cstheme="minorBidi"/>
          <w:color w:val="000000" w:themeColor="text1"/>
          <w:sz w:val="24"/>
          <w:szCs w:val="24"/>
          <w:lang w:val="id-ID"/>
        </w:rPr>
      </w:pPr>
    </w:p>
    <w:p w:rsidR="00AB72F0" w:rsidRDefault="00AB72F0"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 xml:space="preserve">Peraturan Daerah Kabupaten Mimika Nomor </w:t>
      </w:r>
      <w:r w:rsidR="006D202B">
        <w:rPr>
          <w:rFonts w:asciiTheme="minorBidi" w:hAnsiTheme="minorBidi" w:cstheme="minorBidi"/>
          <w:color w:val="000000" w:themeColor="text1"/>
          <w:sz w:val="24"/>
          <w:szCs w:val="24"/>
          <w:lang w:val="id-ID"/>
        </w:rPr>
        <w:t xml:space="preserve">7 </w:t>
      </w:r>
      <w:r>
        <w:rPr>
          <w:rFonts w:asciiTheme="minorBidi" w:hAnsiTheme="minorBidi" w:cstheme="minorBidi"/>
          <w:color w:val="000000" w:themeColor="text1"/>
          <w:sz w:val="24"/>
          <w:szCs w:val="24"/>
          <w:lang w:val="id-ID"/>
        </w:rPr>
        <w:t xml:space="preserve">Tahun 2010 Tentang Pajak </w:t>
      </w:r>
      <w:r w:rsidR="006D202B">
        <w:rPr>
          <w:rFonts w:asciiTheme="minorBidi" w:hAnsiTheme="minorBidi" w:cstheme="minorBidi"/>
          <w:color w:val="000000" w:themeColor="text1"/>
          <w:sz w:val="24"/>
          <w:szCs w:val="24"/>
          <w:lang w:val="id-ID"/>
        </w:rPr>
        <w:t xml:space="preserve">Parkir </w:t>
      </w:r>
      <w:r>
        <w:rPr>
          <w:rFonts w:asciiTheme="minorBidi" w:hAnsiTheme="minorBidi" w:cstheme="minorBidi"/>
          <w:color w:val="000000" w:themeColor="text1"/>
          <w:sz w:val="24"/>
          <w:szCs w:val="24"/>
          <w:lang w:val="id-ID"/>
        </w:rPr>
        <w:t xml:space="preserve">(Lembaran Daerah Kabupaten Mimika Tahun 2010 Nomor </w:t>
      </w:r>
      <w:r w:rsidR="006D202B">
        <w:rPr>
          <w:rFonts w:asciiTheme="minorBidi" w:hAnsiTheme="minorBidi" w:cstheme="minorBidi"/>
          <w:color w:val="000000" w:themeColor="text1"/>
          <w:sz w:val="24"/>
          <w:szCs w:val="24"/>
          <w:lang w:val="id-ID"/>
        </w:rPr>
        <w:t>7</w:t>
      </w:r>
      <w:r>
        <w:rPr>
          <w:rFonts w:asciiTheme="minorBidi" w:hAnsiTheme="minorBidi" w:cstheme="minorBidi"/>
          <w:color w:val="000000" w:themeColor="text1"/>
          <w:sz w:val="24"/>
          <w:szCs w:val="24"/>
          <w:lang w:val="id-ID"/>
        </w:rPr>
        <w:t xml:space="preserve">, Tambahan Lembaran Daerah Kabupaten Mimika Nomor </w:t>
      </w:r>
      <w:r w:rsidR="006D202B">
        <w:rPr>
          <w:rFonts w:asciiTheme="minorBidi" w:hAnsiTheme="minorBidi" w:cstheme="minorBidi"/>
          <w:color w:val="000000" w:themeColor="text1"/>
          <w:sz w:val="24"/>
          <w:szCs w:val="24"/>
          <w:lang w:val="id-ID"/>
        </w:rPr>
        <w:t>7</w:t>
      </w:r>
      <w:r>
        <w:rPr>
          <w:rFonts w:asciiTheme="minorBidi" w:hAnsiTheme="minorBidi" w:cstheme="minorBidi"/>
          <w:color w:val="000000" w:themeColor="text1"/>
          <w:sz w:val="24"/>
          <w:szCs w:val="24"/>
          <w:lang w:val="id-ID"/>
        </w:rPr>
        <w:t>).</w:t>
      </w:r>
    </w:p>
    <w:p w:rsidR="006D202B" w:rsidRPr="006D202B" w:rsidRDefault="006D202B" w:rsidP="00910AC8">
      <w:pPr>
        <w:pStyle w:val="ListParagraph"/>
        <w:rPr>
          <w:rFonts w:asciiTheme="minorBidi" w:hAnsiTheme="minorBidi" w:cstheme="minorBidi"/>
          <w:color w:val="000000" w:themeColor="text1"/>
          <w:sz w:val="24"/>
          <w:szCs w:val="24"/>
          <w:lang w:val="id-ID"/>
        </w:rPr>
      </w:pPr>
    </w:p>
    <w:p w:rsidR="006D202B" w:rsidRDefault="006D202B" w:rsidP="00EE0D66">
      <w:pPr>
        <w:pStyle w:val="ListParagraph"/>
        <w:numPr>
          <w:ilvl w:val="0"/>
          <w:numId w:val="10"/>
        </w:numPr>
        <w:tabs>
          <w:tab w:val="left" w:pos="1701"/>
        </w:tabs>
        <w:ind w:left="2127" w:hanging="426"/>
        <w:contextualSpacing w:val="0"/>
        <w:jc w:val="both"/>
        <w:rPr>
          <w:rFonts w:asciiTheme="minorBidi" w:hAnsiTheme="minorBidi" w:cstheme="minorBidi"/>
          <w:color w:val="000000" w:themeColor="text1"/>
          <w:sz w:val="24"/>
          <w:szCs w:val="24"/>
          <w:lang w:val="id-ID"/>
        </w:rPr>
      </w:pPr>
      <w:r>
        <w:rPr>
          <w:rFonts w:asciiTheme="minorBidi" w:hAnsiTheme="minorBidi" w:cstheme="minorBidi"/>
          <w:color w:val="000000" w:themeColor="text1"/>
          <w:sz w:val="24"/>
          <w:szCs w:val="24"/>
          <w:lang w:val="id-ID"/>
        </w:rPr>
        <w:t>Peraturan Daerah Kabupaten Mimika Nomor 8 Tahun 2010 Tentang Pajak Air Tanah (Lembaran Daerah Kabupaten Mimika Tahun 2010 Nomor 8, Tambahan Lembaran Daerah Kabupaten Mimika Nomor 8).</w:t>
      </w:r>
    </w:p>
    <w:p w:rsidR="008072F7" w:rsidRPr="008072F7" w:rsidRDefault="008072F7" w:rsidP="00910AC8">
      <w:pPr>
        <w:pStyle w:val="ListParagraph"/>
        <w:rPr>
          <w:rFonts w:asciiTheme="minorBidi" w:hAnsiTheme="minorBidi" w:cstheme="minorBidi"/>
          <w:color w:val="000000" w:themeColor="text1"/>
          <w:sz w:val="24"/>
          <w:szCs w:val="24"/>
          <w:lang w:val="id-ID"/>
        </w:rPr>
      </w:pPr>
    </w:p>
    <w:p w:rsidR="00A74819" w:rsidRPr="00192D11" w:rsidRDefault="00A74819" w:rsidP="00910AC8">
      <w:pPr>
        <w:tabs>
          <w:tab w:val="left" w:pos="2556"/>
        </w:tabs>
        <w:suppressAutoHyphens/>
        <w:rPr>
          <w:rFonts w:asciiTheme="minorBidi" w:hAnsiTheme="minorBidi" w:cstheme="minorBidi"/>
          <w:color w:val="000000" w:themeColor="text1"/>
          <w:sz w:val="24"/>
          <w:szCs w:val="24"/>
          <w:lang w:val="id-ID" w:eastAsia="ar-SA"/>
        </w:rPr>
      </w:pPr>
    </w:p>
    <w:p w:rsidR="00A058F0" w:rsidRPr="00192D11" w:rsidRDefault="00A058F0" w:rsidP="00910AC8">
      <w:pPr>
        <w:suppressAutoHyphens/>
        <w:jc w:val="center"/>
        <w:rPr>
          <w:rFonts w:asciiTheme="minorBidi" w:hAnsiTheme="minorBidi" w:cstheme="minorBidi"/>
          <w:b/>
          <w:bCs/>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r>
      <w:r w:rsidR="00CC26F7" w:rsidRPr="00192D11">
        <w:rPr>
          <w:rFonts w:asciiTheme="minorBidi" w:hAnsiTheme="minorBidi" w:cstheme="minorBidi"/>
          <w:b/>
          <w:bCs/>
          <w:color w:val="000000" w:themeColor="text1"/>
          <w:sz w:val="24"/>
          <w:szCs w:val="24"/>
          <w:lang w:eastAsia="ar-SA"/>
        </w:rPr>
        <w:t>MEMUTUSKAN</w:t>
      </w:r>
      <w:r w:rsidRPr="00192D11">
        <w:rPr>
          <w:rFonts w:asciiTheme="minorBidi" w:hAnsiTheme="minorBidi" w:cstheme="minorBidi"/>
          <w:b/>
          <w:bCs/>
          <w:color w:val="000000" w:themeColor="text1"/>
          <w:sz w:val="24"/>
          <w:szCs w:val="24"/>
          <w:lang w:eastAsia="ar-SA"/>
        </w:rPr>
        <w:t>:</w:t>
      </w:r>
    </w:p>
    <w:p w:rsidR="00A058F0" w:rsidRPr="00192D11" w:rsidRDefault="00A058F0" w:rsidP="00910AC8">
      <w:pPr>
        <w:tabs>
          <w:tab w:val="left" w:pos="2556"/>
        </w:tabs>
        <w:suppressAutoHyphens/>
        <w:ind w:left="108"/>
        <w:rPr>
          <w:rFonts w:asciiTheme="minorBidi" w:hAnsiTheme="minorBidi" w:cstheme="minorBidi"/>
          <w:b/>
          <w:bCs/>
          <w:color w:val="000000" w:themeColor="text1"/>
          <w:sz w:val="24"/>
          <w:szCs w:val="24"/>
          <w:lang w:eastAsia="ar-SA"/>
        </w:rPr>
      </w:pPr>
    </w:p>
    <w:p w:rsidR="00A058F0" w:rsidRPr="00192D11" w:rsidRDefault="00A058F0" w:rsidP="00936099">
      <w:pPr>
        <w:suppressAutoHyphens/>
        <w:ind w:left="2127" w:right="1" w:hanging="2127"/>
        <w:jc w:val="both"/>
        <w:rPr>
          <w:rFonts w:asciiTheme="minorBidi" w:hAnsiTheme="minorBidi" w:cstheme="minorBidi"/>
          <w:b/>
          <w:bCs/>
          <w:color w:val="000000" w:themeColor="text1"/>
          <w:sz w:val="24"/>
          <w:szCs w:val="24"/>
          <w:lang w:eastAsia="ar-SA"/>
        </w:rPr>
      </w:pPr>
      <w:r w:rsidRPr="00192D11">
        <w:rPr>
          <w:rFonts w:asciiTheme="minorBidi" w:hAnsiTheme="minorBidi" w:cstheme="minorBidi"/>
          <w:b/>
          <w:bCs/>
          <w:color w:val="000000" w:themeColor="text1"/>
          <w:sz w:val="24"/>
          <w:szCs w:val="24"/>
          <w:lang w:eastAsia="ar-SA"/>
        </w:rPr>
        <w:t>Menetapkan      :</w:t>
      </w:r>
      <w:r w:rsidRPr="00192D11">
        <w:rPr>
          <w:rFonts w:asciiTheme="minorBidi" w:hAnsiTheme="minorBidi" w:cstheme="minorBidi"/>
          <w:b/>
          <w:bCs/>
          <w:color w:val="000000" w:themeColor="text1"/>
          <w:sz w:val="24"/>
          <w:szCs w:val="24"/>
          <w:lang w:eastAsia="ar-SA"/>
        </w:rPr>
        <w:tab/>
      </w:r>
      <w:r w:rsidRPr="00192D11">
        <w:rPr>
          <w:rFonts w:asciiTheme="minorBidi" w:eastAsia="Bookman Old Style" w:hAnsiTheme="minorBidi" w:cstheme="minorBidi"/>
          <w:b/>
          <w:bCs/>
          <w:color w:val="000000" w:themeColor="text1"/>
          <w:sz w:val="24"/>
          <w:szCs w:val="24"/>
        </w:rPr>
        <w:t>PERATURAN</w:t>
      </w:r>
      <w:r w:rsidRPr="00192D11">
        <w:rPr>
          <w:rFonts w:asciiTheme="minorBidi" w:eastAsia="Bookman Old Style" w:hAnsiTheme="minorBidi" w:cstheme="minorBidi"/>
          <w:b/>
          <w:bCs/>
          <w:color w:val="000000" w:themeColor="text1"/>
          <w:sz w:val="24"/>
          <w:szCs w:val="24"/>
          <w:lang w:val="id-ID"/>
        </w:rPr>
        <w:t xml:space="preserve"> </w:t>
      </w:r>
      <w:r w:rsidRPr="00192D11">
        <w:rPr>
          <w:rFonts w:asciiTheme="minorBidi" w:eastAsia="Bookman Old Style" w:hAnsiTheme="minorBidi" w:cstheme="minorBidi"/>
          <w:b/>
          <w:bCs/>
          <w:color w:val="000000" w:themeColor="text1"/>
          <w:sz w:val="24"/>
          <w:szCs w:val="24"/>
        </w:rPr>
        <w:t>BUPATI</w:t>
      </w:r>
      <w:r w:rsidRPr="00192D11">
        <w:rPr>
          <w:rFonts w:asciiTheme="minorBidi" w:eastAsia="Bookman Old Style" w:hAnsiTheme="minorBidi" w:cstheme="minorBidi"/>
          <w:b/>
          <w:bCs/>
          <w:color w:val="000000" w:themeColor="text1"/>
          <w:sz w:val="24"/>
          <w:szCs w:val="24"/>
          <w:lang w:val="id-ID"/>
        </w:rPr>
        <w:t xml:space="preserve"> </w:t>
      </w:r>
      <w:r w:rsidRPr="00192D11">
        <w:rPr>
          <w:rFonts w:asciiTheme="minorBidi" w:eastAsia="Bookman Old Style" w:hAnsiTheme="minorBidi" w:cstheme="minorBidi"/>
          <w:b/>
          <w:bCs/>
          <w:color w:val="000000" w:themeColor="text1"/>
          <w:sz w:val="24"/>
          <w:szCs w:val="24"/>
        </w:rPr>
        <w:t>TENTANG</w:t>
      </w:r>
      <w:r w:rsidRPr="00192D11">
        <w:rPr>
          <w:rFonts w:asciiTheme="minorBidi" w:eastAsia="Bookman Old Style" w:hAnsiTheme="minorBidi" w:cstheme="minorBidi"/>
          <w:b/>
          <w:bCs/>
          <w:color w:val="000000" w:themeColor="text1"/>
          <w:sz w:val="24"/>
          <w:szCs w:val="24"/>
          <w:lang w:val="id-ID"/>
        </w:rPr>
        <w:t xml:space="preserve"> </w:t>
      </w:r>
      <w:r w:rsidR="00865A78">
        <w:rPr>
          <w:rFonts w:asciiTheme="minorBidi" w:eastAsia="Bookman Old Style" w:hAnsiTheme="minorBidi" w:cstheme="minorBidi"/>
          <w:b/>
          <w:bCs/>
          <w:color w:val="000000" w:themeColor="text1"/>
          <w:sz w:val="24"/>
          <w:szCs w:val="24"/>
          <w:lang w:val="id-ID"/>
        </w:rPr>
        <w:t xml:space="preserve">TATA CARA </w:t>
      </w:r>
      <w:r w:rsidR="00936099">
        <w:rPr>
          <w:rFonts w:asciiTheme="minorBidi" w:eastAsia="Bookman Old Style" w:hAnsiTheme="minorBidi" w:cstheme="minorBidi"/>
          <w:b/>
          <w:bCs/>
          <w:color w:val="000000" w:themeColor="text1"/>
          <w:sz w:val="24"/>
          <w:szCs w:val="24"/>
          <w:lang w:val="id-ID"/>
        </w:rPr>
        <w:t>PENGHAPUSAN PIUTANG PAJAK DAERAH</w:t>
      </w:r>
    </w:p>
    <w:p w:rsidR="00327E37" w:rsidRDefault="00327E37" w:rsidP="00910AC8">
      <w:pPr>
        <w:tabs>
          <w:tab w:val="left" w:pos="2556"/>
        </w:tabs>
        <w:suppressAutoHyphens/>
        <w:ind w:left="108"/>
        <w:rPr>
          <w:rFonts w:asciiTheme="minorBidi" w:hAnsiTheme="minorBidi" w:cstheme="minorBidi"/>
          <w:color w:val="000000" w:themeColor="text1"/>
          <w:sz w:val="24"/>
          <w:szCs w:val="24"/>
          <w:lang w:val="id-ID" w:eastAsia="ar-SA"/>
        </w:rPr>
      </w:pPr>
    </w:p>
    <w:p w:rsidR="009A7F32" w:rsidRPr="009A7F32" w:rsidRDefault="009A7F32" w:rsidP="00910AC8">
      <w:pPr>
        <w:tabs>
          <w:tab w:val="left" w:pos="2556"/>
        </w:tabs>
        <w:suppressAutoHyphens/>
        <w:ind w:left="108"/>
        <w:rPr>
          <w:rFonts w:asciiTheme="minorBidi" w:hAnsiTheme="minorBidi" w:cstheme="minorBidi"/>
          <w:color w:val="000000" w:themeColor="text1"/>
          <w:sz w:val="24"/>
          <w:szCs w:val="24"/>
          <w:lang w:val="id-ID" w:eastAsia="ar-SA"/>
        </w:rPr>
      </w:pPr>
    </w:p>
    <w:p w:rsidR="00716775" w:rsidRDefault="00774201" w:rsidP="00910AC8">
      <w:pPr>
        <w:ind w:right="51" w:firstLine="3"/>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BAB</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I</w:t>
      </w:r>
    </w:p>
    <w:p w:rsidR="00EE29AD" w:rsidRPr="00EE29AD" w:rsidRDefault="00EE29AD" w:rsidP="00910AC8">
      <w:pPr>
        <w:ind w:right="51" w:firstLine="3"/>
        <w:jc w:val="center"/>
        <w:rPr>
          <w:rFonts w:asciiTheme="minorBidi" w:eastAsia="Bookman Old Style" w:hAnsiTheme="minorBidi" w:cstheme="minorBidi"/>
          <w:b/>
          <w:color w:val="000000" w:themeColor="text1"/>
          <w:sz w:val="24"/>
          <w:szCs w:val="24"/>
          <w:lang w:val="id-ID"/>
        </w:rPr>
      </w:pPr>
    </w:p>
    <w:p w:rsidR="00A34352" w:rsidRPr="00192D11" w:rsidRDefault="00774201" w:rsidP="00910AC8">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KETENTUAN</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UMUM</w:t>
      </w:r>
    </w:p>
    <w:p w:rsidR="00A34352" w:rsidRPr="00192D11" w:rsidRDefault="00A34352" w:rsidP="00910AC8">
      <w:pPr>
        <w:ind w:right="51" w:firstLine="3"/>
        <w:rPr>
          <w:rFonts w:asciiTheme="minorBidi" w:hAnsiTheme="minorBidi" w:cstheme="minorBidi"/>
          <w:b/>
          <w:color w:val="000000" w:themeColor="text1"/>
          <w:sz w:val="24"/>
          <w:szCs w:val="24"/>
        </w:rPr>
      </w:pPr>
    </w:p>
    <w:p w:rsidR="00A34352" w:rsidRPr="00192D11" w:rsidRDefault="00774201" w:rsidP="00910AC8">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Pasal</w:t>
      </w:r>
      <w:r w:rsidR="000A7F37">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1</w:t>
      </w:r>
    </w:p>
    <w:p w:rsidR="00A34352" w:rsidRPr="00192D11" w:rsidRDefault="00A34352" w:rsidP="00910AC8">
      <w:pPr>
        <w:rPr>
          <w:rFonts w:asciiTheme="minorBidi" w:hAnsiTheme="minorBidi" w:cstheme="minorBidi"/>
          <w:color w:val="000000" w:themeColor="text1"/>
          <w:sz w:val="24"/>
          <w:szCs w:val="24"/>
        </w:rPr>
      </w:pPr>
    </w:p>
    <w:p w:rsidR="00A34352" w:rsidRPr="00192D11" w:rsidRDefault="00774201" w:rsidP="00910AC8">
      <w:pPr>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Dalam</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Peraturan</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Bupati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ini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yang</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dimaksud</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dengan:</w:t>
      </w:r>
    </w:p>
    <w:p w:rsidR="00863A99" w:rsidRPr="00192D11" w:rsidRDefault="00863A99"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Daerah adalah Daerah Kabupaten Mimika.</w:t>
      </w:r>
    </w:p>
    <w:p w:rsidR="00863A99" w:rsidRPr="00192D11" w:rsidRDefault="00863A99"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Pemerintah Daerah adalah </w:t>
      </w:r>
      <w:r w:rsidR="00910AC8">
        <w:rPr>
          <w:rFonts w:asciiTheme="minorBidi" w:eastAsia="Bookman Old Style" w:hAnsiTheme="minorBidi" w:cstheme="minorBidi"/>
          <w:color w:val="000000" w:themeColor="text1"/>
          <w:sz w:val="24"/>
          <w:szCs w:val="24"/>
          <w:lang w:val="id-ID"/>
        </w:rPr>
        <w:t>Pemerintah Kabupaten Mimika</w:t>
      </w:r>
      <w:r w:rsidRPr="00192D11">
        <w:rPr>
          <w:rFonts w:asciiTheme="minorBidi" w:eastAsia="Bookman Old Style" w:hAnsiTheme="minorBidi" w:cstheme="minorBidi"/>
          <w:color w:val="000000" w:themeColor="text1"/>
          <w:sz w:val="24"/>
          <w:szCs w:val="24"/>
          <w:lang w:val="id-ID"/>
        </w:rPr>
        <w:t>.</w:t>
      </w:r>
    </w:p>
    <w:p w:rsidR="00863A99" w:rsidRDefault="00863A99"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Bupati adalah Bupati  Mimika.</w:t>
      </w:r>
    </w:p>
    <w:p w:rsidR="00910AC8" w:rsidRDefault="0035433D"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Dinas Pendapatan Daerah adalah Dinas Pendapatan Daerah Kabupaten Mimika.</w:t>
      </w:r>
    </w:p>
    <w:p w:rsidR="00565B46" w:rsidRDefault="00565B46"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Kepala Dinas Pendapatan Daerah yang selanjutnya disebut Kepala Dinas adalah Kepala Dinas Pendapatan Daerah Kabupaten Mimika.</w:t>
      </w:r>
    </w:p>
    <w:p w:rsidR="0035433D" w:rsidRDefault="002725BF"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Pajak </w:t>
      </w:r>
      <w:r>
        <w:rPr>
          <w:rFonts w:asciiTheme="minorBidi" w:eastAsia="Bookman Old Style" w:hAnsiTheme="minorBidi" w:cstheme="minorBidi"/>
          <w:color w:val="000000" w:themeColor="text1"/>
          <w:sz w:val="24"/>
          <w:szCs w:val="24"/>
          <w:lang w:val="id-ID"/>
        </w:rPr>
        <w:t xml:space="preserve">Daerah </w:t>
      </w:r>
      <w:r w:rsidR="00624095">
        <w:rPr>
          <w:rFonts w:asciiTheme="minorBidi" w:eastAsia="Bookman Old Style" w:hAnsiTheme="minorBidi" w:cstheme="minorBidi"/>
          <w:color w:val="000000" w:themeColor="text1"/>
          <w:sz w:val="24"/>
          <w:szCs w:val="24"/>
          <w:lang w:val="id-ID"/>
        </w:rPr>
        <w:t xml:space="preserve">yang selanjutnya disebut pajak adalah kontribusi wajib kepada Daerah yang terutang oleh orang pribadi atau badan yang bersifat memaksa berdasarkan Undang-Undang dengan tidak mendapatkan imbalan secara langsung dan dipergunakan untuk keperluan Daerah bagi sebesar-besarnya kemakmuran </w:t>
      </w:r>
      <w:r w:rsidR="00A244AF">
        <w:rPr>
          <w:rFonts w:asciiTheme="minorBidi" w:eastAsia="Bookman Old Style" w:hAnsiTheme="minorBidi" w:cstheme="minorBidi"/>
          <w:color w:val="000000" w:themeColor="text1"/>
          <w:sz w:val="24"/>
          <w:szCs w:val="24"/>
          <w:lang w:val="id-ID"/>
        </w:rPr>
        <w:t>rakyat</w:t>
      </w:r>
      <w:r>
        <w:rPr>
          <w:rFonts w:asciiTheme="minorBidi" w:eastAsia="Bookman Old Style" w:hAnsiTheme="minorBidi" w:cstheme="minorBidi"/>
          <w:color w:val="000000" w:themeColor="text1"/>
          <w:sz w:val="24"/>
          <w:szCs w:val="24"/>
          <w:lang w:val="id-ID"/>
        </w:rPr>
        <w:t>.</w:t>
      </w:r>
    </w:p>
    <w:p w:rsidR="00A244AF" w:rsidRDefault="004E2A9A"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Piutang Pajak adalah pajak yang masih harus dibayar termasuk sanksi administrasi berupa bunga, denda atau kenaikan yang tercantum dalam surat ketetapan pajak atau surat sejenisnya berdasarkan ketentuan peraturan perundang-undangan perpajakan.</w:t>
      </w:r>
    </w:p>
    <w:p w:rsidR="004E2A9A" w:rsidRDefault="004E2A9A"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lastRenderedPageBreak/>
        <w:t>Pajak Hotel adalah</w:t>
      </w:r>
      <w:r w:rsidR="00CC4F57">
        <w:rPr>
          <w:rFonts w:asciiTheme="minorBidi" w:eastAsia="Bookman Old Style" w:hAnsiTheme="minorBidi" w:cstheme="minorBidi"/>
          <w:color w:val="000000" w:themeColor="text1"/>
          <w:sz w:val="24"/>
          <w:szCs w:val="24"/>
          <w:lang w:val="id-ID"/>
        </w:rPr>
        <w:t xml:space="preserve"> pajak atas pelayanan yang disediakan oleh hotel</w:t>
      </w:r>
    </w:p>
    <w:p w:rsidR="00CC4F57" w:rsidRDefault="00CC4F5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Restoran adalah pajak atas pelayanan yang disediakan oleh restoran</w:t>
      </w:r>
    </w:p>
    <w:p w:rsidR="00CC4F57" w:rsidRDefault="00CC4F5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Hiburan adalah pajak atas penyelenggaraan hiburan</w:t>
      </w:r>
    </w:p>
    <w:p w:rsidR="00CC4F57" w:rsidRDefault="00CC4F5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Reklame adalah pajak atas penyelenggaraan reklame</w:t>
      </w:r>
    </w:p>
    <w:p w:rsidR="00CC4F57" w:rsidRDefault="00CC4F5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Penerangan Jalan adalah pajak atas penggunaan tenaga listrik baik yang dihasilkan sendiri maupun diperoleh dari sumber lain.</w:t>
      </w:r>
    </w:p>
    <w:p w:rsidR="00CC4F57" w:rsidRDefault="00CC4F5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Parkir adalah pajak atas penyelenggaraan tempat parkir di luar badan jalan baik yang disediakan berkaitan dengan pokok usaha maupun yang disediakan sebagai suatu usaha, termasuk penyediaan tempat penitipan kendaraan bermotor.</w:t>
      </w:r>
    </w:p>
    <w:p w:rsidR="00CC4F57" w:rsidRDefault="002D14A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Pajak Air Tanah adalah pajak atas pengambilan dan/atau pemanfaatan air tanah.</w:t>
      </w:r>
    </w:p>
    <w:p w:rsidR="002D14A7" w:rsidRDefault="002D14A7" w:rsidP="00EE0D66">
      <w:pPr>
        <w:numPr>
          <w:ilvl w:val="0"/>
          <w:numId w:val="2"/>
        </w:numPr>
        <w:tabs>
          <w:tab w:val="clear" w:pos="2520"/>
          <w:tab w:val="num" w:pos="567"/>
        </w:tabs>
        <w:ind w:left="567" w:hanging="567"/>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Bea perolehan Hak atas Tanah dan Bangunan yang selanjutnya disingkat BPHTB adalah pajak yang dikenakan atas perolehan hak atas tanah dan/atau bangunan</w:t>
      </w:r>
      <w:r w:rsidR="00AF760A">
        <w:rPr>
          <w:rFonts w:asciiTheme="minorBidi" w:eastAsia="Bookman Old Style" w:hAnsiTheme="minorBidi" w:cstheme="minorBidi"/>
          <w:color w:val="000000" w:themeColor="text1"/>
          <w:sz w:val="24"/>
          <w:szCs w:val="24"/>
          <w:lang w:val="id-ID"/>
        </w:rPr>
        <w:t>.</w:t>
      </w:r>
    </w:p>
    <w:p w:rsidR="001632E8" w:rsidRPr="001632E8" w:rsidRDefault="001632E8" w:rsidP="001632E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lang w:val="id-ID"/>
        </w:rPr>
      </w:pPr>
      <w:r w:rsidRPr="001632E8">
        <w:rPr>
          <w:rFonts w:asciiTheme="minorBidi" w:eastAsia="Arial" w:hAnsiTheme="minorBidi" w:cstheme="minorBidi"/>
          <w:color w:val="000000" w:themeColor="text1"/>
          <w:sz w:val="24"/>
          <w:szCs w:val="24"/>
          <w:lang w:val="id-ID"/>
        </w:rPr>
        <w:t xml:space="preserve">Pajak </w:t>
      </w:r>
      <w:r>
        <w:rPr>
          <w:rFonts w:asciiTheme="minorBidi" w:eastAsia="Arial" w:hAnsiTheme="minorBidi" w:cstheme="minorBidi"/>
          <w:color w:val="000000" w:themeColor="text1"/>
          <w:sz w:val="24"/>
          <w:szCs w:val="24"/>
          <w:lang w:val="id-ID"/>
        </w:rPr>
        <w:t xml:space="preserve">Bumi </w:t>
      </w:r>
      <w:r w:rsidRPr="001632E8">
        <w:rPr>
          <w:rFonts w:asciiTheme="minorBidi" w:eastAsia="Arial" w:hAnsiTheme="minorBidi" w:cstheme="minorBidi"/>
          <w:color w:val="000000" w:themeColor="text1"/>
          <w:sz w:val="24"/>
          <w:szCs w:val="24"/>
          <w:lang w:val="id-ID"/>
        </w:rPr>
        <w:t>dan Bangunan yang selanjutnya disingkat PBB adalah kontri</w:t>
      </w:r>
      <w:r>
        <w:rPr>
          <w:rFonts w:asciiTheme="minorBidi" w:eastAsia="Arial" w:hAnsiTheme="minorBidi" w:cstheme="minorBidi"/>
          <w:color w:val="000000" w:themeColor="text1"/>
          <w:sz w:val="24"/>
          <w:szCs w:val="24"/>
          <w:lang w:val="id-ID"/>
        </w:rPr>
        <w:t>b</w:t>
      </w:r>
      <w:r w:rsidRPr="001632E8">
        <w:rPr>
          <w:rFonts w:asciiTheme="minorBidi" w:eastAsia="Arial" w:hAnsiTheme="minorBidi" w:cstheme="minorBidi"/>
          <w:color w:val="000000" w:themeColor="text1"/>
          <w:sz w:val="24"/>
          <w:szCs w:val="24"/>
          <w:lang w:val="id-ID"/>
        </w:rPr>
        <w:t xml:space="preserve">usi wajib kapada </w:t>
      </w:r>
      <w:r>
        <w:rPr>
          <w:rFonts w:asciiTheme="minorBidi" w:eastAsia="Arial" w:hAnsiTheme="minorBidi" w:cstheme="minorBidi"/>
          <w:color w:val="000000" w:themeColor="text1"/>
          <w:sz w:val="24"/>
          <w:szCs w:val="24"/>
          <w:lang w:val="id-ID"/>
        </w:rPr>
        <w:t>Dae</w:t>
      </w:r>
      <w:r w:rsidRPr="001632E8">
        <w:rPr>
          <w:rFonts w:asciiTheme="minorBidi" w:eastAsia="Arial" w:hAnsiTheme="minorBidi" w:cstheme="minorBidi"/>
          <w:color w:val="000000" w:themeColor="text1"/>
          <w:sz w:val="24"/>
          <w:szCs w:val="24"/>
          <w:lang w:val="id-ID"/>
        </w:rPr>
        <w:t>rah yang terutang oleh orang pribadi atau badan yang bersifal memaksa berdasarkan Undang</w:t>
      </w:r>
      <w:r>
        <w:rPr>
          <w:rFonts w:asciiTheme="minorBidi" w:eastAsia="Arial" w:hAnsiTheme="minorBidi" w:cstheme="minorBidi"/>
          <w:color w:val="000000" w:themeColor="text1"/>
          <w:sz w:val="24"/>
          <w:szCs w:val="24"/>
          <w:lang w:val="id-ID"/>
        </w:rPr>
        <w:t xml:space="preserve"> </w:t>
      </w:r>
      <w:r w:rsidRPr="001632E8">
        <w:rPr>
          <w:rFonts w:asciiTheme="minorBidi" w:eastAsia="Arial" w:hAnsiTheme="minorBidi" w:cstheme="minorBidi"/>
          <w:color w:val="000000" w:themeColor="text1"/>
          <w:sz w:val="24"/>
          <w:szCs w:val="24"/>
          <w:lang w:val="id-ID"/>
        </w:rPr>
        <w:t>- Undang dengan tidak mendapatkan imbalan secara langs</w:t>
      </w:r>
      <w:r>
        <w:rPr>
          <w:rFonts w:asciiTheme="minorBidi" w:eastAsia="Arial" w:hAnsiTheme="minorBidi" w:cstheme="minorBidi"/>
          <w:color w:val="000000" w:themeColor="text1"/>
          <w:sz w:val="24"/>
          <w:szCs w:val="24"/>
          <w:lang w:val="id-ID"/>
        </w:rPr>
        <w:t>un</w:t>
      </w:r>
      <w:r w:rsidRPr="001632E8">
        <w:rPr>
          <w:rFonts w:asciiTheme="minorBidi" w:eastAsia="Arial" w:hAnsiTheme="minorBidi" w:cstheme="minorBidi"/>
          <w:color w:val="000000" w:themeColor="text1"/>
          <w:sz w:val="24"/>
          <w:szCs w:val="24"/>
          <w:lang w:val="id-ID"/>
        </w:rPr>
        <w:t>g dan digunakan untuk keperluan Daerah bagi sebesar</w:t>
      </w:r>
      <w:r>
        <w:rPr>
          <w:rFonts w:asciiTheme="minorBidi" w:eastAsia="Arial" w:hAnsiTheme="minorBidi" w:cstheme="minorBidi"/>
          <w:color w:val="000000" w:themeColor="text1"/>
          <w:sz w:val="24"/>
          <w:szCs w:val="24"/>
          <w:lang w:val="id-ID"/>
        </w:rPr>
        <w:t>-</w:t>
      </w:r>
      <w:r w:rsidRPr="001632E8">
        <w:rPr>
          <w:rFonts w:asciiTheme="minorBidi" w:eastAsia="Arial" w:hAnsiTheme="minorBidi" w:cstheme="minorBidi"/>
          <w:color w:val="000000" w:themeColor="text1"/>
          <w:sz w:val="24"/>
          <w:szCs w:val="24"/>
          <w:lang w:val="id-ID"/>
        </w:rPr>
        <w:t>besa</w:t>
      </w:r>
      <w:r>
        <w:rPr>
          <w:rFonts w:asciiTheme="minorBidi" w:eastAsia="Arial" w:hAnsiTheme="minorBidi" w:cstheme="minorBidi"/>
          <w:color w:val="000000" w:themeColor="text1"/>
          <w:sz w:val="24"/>
          <w:szCs w:val="24"/>
          <w:lang w:val="id-ID"/>
        </w:rPr>
        <w:t>rn</w:t>
      </w:r>
      <w:r w:rsidRPr="001632E8">
        <w:rPr>
          <w:rFonts w:asciiTheme="minorBidi" w:eastAsia="Arial" w:hAnsiTheme="minorBidi" w:cstheme="minorBidi"/>
          <w:color w:val="000000" w:themeColor="text1"/>
          <w:sz w:val="24"/>
          <w:szCs w:val="24"/>
          <w:lang w:val="id-ID"/>
        </w:rPr>
        <w:t>ya kemakmura</w:t>
      </w:r>
      <w:r>
        <w:rPr>
          <w:rFonts w:asciiTheme="minorBidi" w:eastAsia="Arial" w:hAnsiTheme="minorBidi" w:cstheme="minorBidi"/>
          <w:color w:val="000000" w:themeColor="text1"/>
          <w:sz w:val="24"/>
          <w:szCs w:val="24"/>
          <w:lang w:val="id-ID"/>
        </w:rPr>
        <w:t>n</w:t>
      </w:r>
      <w:r w:rsidRPr="001632E8">
        <w:rPr>
          <w:rFonts w:asciiTheme="minorBidi" w:eastAsia="Arial" w:hAnsiTheme="minorBidi" w:cstheme="minorBidi"/>
          <w:color w:val="000000" w:themeColor="text1"/>
          <w:sz w:val="24"/>
          <w:szCs w:val="24"/>
          <w:lang w:val="id-ID"/>
        </w:rPr>
        <w:t xml:space="preserve"> rak</w:t>
      </w:r>
      <w:r>
        <w:rPr>
          <w:rFonts w:asciiTheme="minorBidi" w:eastAsia="Arial" w:hAnsiTheme="minorBidi" w:cstheme="minorBidi"/>
          <w:color w:val="000000" w:themeColor="text1"/>
          <w:sz w:val="24"/>
          <w:szCs w:val="24"/>
          <w:lang w:val="id-ID"/>
        </w:rPr>
        <w:t>yat</w:t>
      </w:r>
      <w:r w:rsidRPr="001632E8">
        <w:rPr>
          <w:rFonts w:asciiTheme="minorBidi" w:eastAsia="Arial" w:hAnsiTheme="minorBidi" w:cstheme="minorBidi"/>
          <w:color w:val="000000" w:themeColor="text1"/>
          <w:sz w:val="24"/>
          <w:szCs w:val="24"/>
          <w:lang w:val="id-ID"/>
        </w:rPr>
        <w:t>.</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 xml:space="preserve">Badan adalah sekumpulan </w:t>
      </w:r>
      <w:r w:rsidRPr="00366238">
        <w:rPr>
          <w:rFonts w:asciiTheme="minorBidi" w:eastAsia="Arial" w:hAnsiTheme="minorBidi" w:cstheme="minorBidi"/>
          <w:color w:val="000000" w:themeColor="text1"/>
          <w:sz w:val="24"/>
          <w:szCs w:val="24"/>
          <w:lang w:val="id-ID"/>
        </w:rPr>
        <w:t>orang</w:t>
      </w:r>
      <w:r w:rsidRPr="00E61E16">
        <w:rPr>
          <w:rFonts w:asciiTheme="minorBidi" w:eastAsia="Arial" w:hAnsiTheme="minorBidi" w:cstheme="minorBidi"/>
          <w:color w:val="000000" w:themeColor="text1"/>
          <w:sz w:val="24"/>
          <w:szCs w:val="24"/>
        </w:rPr>
        <w:t xml:space="preserve"> dan/atau modal yang </w:t>
      </w:r>
      <w:proofErr w:type="gramStart"/>
      <w:r w:rsidRPr="00E61E16">
        <w:rPr>
          <w:rFonts w:asciiTheme="minorBidi" w:eastAsia="Arial" w:hAnsiTheme="minorBidi" w:cstheme="minorBidi"/>
          <w:color w:val="000000" w:themeColor="text1"/>
          <w:sz w:val="24"/>
          <w:szCs w:val="24"/>
        </w:rPr>
        <w:t>merupakan  kesatuan</w:t>
      </w:r>
      <w:proofErr w:type="gramEnd"/>
      <w:r w:rsidRPr="00E61E16">
        <w:rPr>
          <w:rFonts w:asciiTheme="minorBidi" w:eastAsia="Arial" w:hAnsiTheme="minorBidi" w:cstheme="minorBidi"/>
          <w:color w:val="000000" w:themeColor="text1"/>
          <w:sz w:val="24"/>
          <w:szCs w:val="24"/>
        </w:rPr>
        <w:t>, ba</w:t>
      </w:r>
      <w:r w:rsidR="00366238">
        <w:rPr>
          <w:rFonts w:asciiTheme="minorBidi" w:eastAsia="Arial" w:hAnsiTheme="minorBidi" w:cstheme="minorBidi"/>
          <w:color w:val="000000" w:themeColor="text1"/>
          <w:sz w:val="24"/>
          <w:szCs w:val="24"/>
          <w:lang w:val="id-ID"/>
        </w:rPr>
        <w:t>i</w:t>
      </w:r>
      <w:r w:rsidRPr="00E61E16">
        <w:rPr>
          <w:rFonts w:asciiTheme="minorBidi" w:eastAsia="Arial" w:hAnsiTheme="minorBidi" w:cstheme="minorBidi"/>
          <w:color w:val="000000" w:themeColor="text1"/>
          <w:sz w:val="24"/>
          <w:szCs w:val="24"/>
        </w:rPr>
        <w:t>k yang  me</w:t>
      </w:r>
      <w:r w:rsidR="00366238">
        <w:rPr>
          <w:rFonts w:asciiTheme="minorBidi" w:eastAsia="Arial" w:hAnsiTheme="minorBidi" w:cstheme="minorBidi"/>
          <w:color w:val="000000" w:themeColor="text1"/>
          <w:sz w:val="24"/>
          <w:szCs w:val="24"/>
          <w:lang w:val="id-ID"/>
        </w:rPr>
        <w:t>la</w:t>
      </w:r>
      <w:r w:rsidRPr="00E61E16">
        <w:rPr>
          <w:rFonts w:asciiTheme="minorBidi" w:eastAsia="Arial" w:hAnsiTheme="minorBidi" w:cstheme="minorBidi"/>
          <w:color w:val="000000" w:themeColor="text1"/>
          <w:sz w:val="24"/>
          <w:szCs w:val="24"/>
        </w:rPr>
        <w:t xml:space="preserve">kukan  usaha   maupun  yang   tidak  </w:t>
      </w:r>
      <w:r w:rsidR="00366238">
        <w:rPr>
          <w:rFonts w:asciiTheme="minorBidi" w:eastAsia="Arial" w:hAnsiTheme="minorBidi" w:cstheme="minorBidi"/>
          <w:color w:val="000000" w:themeColor="text1"/>
          <w:sz w:val="24"/>
          <w:szCs w:val="24"/>
          <w:lang w:val="id-ID"/>
        </w:rPr>
        <w:t>m</w:t>
      </w:r>
      <w:r w:rsidRPr="00E61E16">
        <w:rPr>
          <w:rFonts w:asciiTheme="minorBidi" w:eastAsia="Arial" w:hAnsiTheme="minorBidi" w:cstheme="minorBidi"/>
          <w:color w:val="000000" w:themeColor="text1"/>
          <w:sz w:val="24"/>
          <w:szCs w:val="24"/>
        </w:rPr>
        <w:t>elakukan   usaha  yang   melip</w:t>
      </w:r>
      <w:r w:rsidR="00366238">
        <w:rPr>
          <w:rFonts w:asciiTheme="minorBidi" w:eastAsia="Arial" w:hAnsiTheme="minorBidi" w:cstheme="minorBidi"/>
          <w:color w:val="000000" w:themeColor="text1"/>
          <w:sz w:val="24"/>
          <w:szCs w:val="24"/>
          <w:lang w:val="id-ID"/>
        </w:rPr>
        <w:t xml:space="preserve">uti </w:t>
      </w:r>
      <w:r w:rsidRPr="00E61E16">
        <w:rPr>
          <w:rFonts w:asciiTheme="minorBidi" w:eastAsia="Arial" w:hAnsiTheme="minorBidi" w:cstheme="minorBidi"/>
          <w:color w:val="000000" w:themeColor="text1"/>
          <w:sz w:val="24"/>
          <w:szCs w:val="24"/>
        </w:rPr>
        <w:t xml:space="preserve">Perseroan Terbatas, Perseroan Komanditer. Perseroan lainnya, Badan Usaha </w:t>
      </w:r>
      <w:r w:rsidR="00366238">
        <w:rPr>
          <w:rFonts w:asciiTheme="minorBidi" w:eastAsia="Arial" w:hAnsiTheme="minorBidi" w:cstheme="minorBidi"/>
          <w:color w:val="000000" w:themeColor="text1"/>
          <w:sz w:val="24"/>
          <w:szCs w:val="24"/>
          <w:lang w:val="id-ID"/>
        </w:rPr>
        <w:t xml:space="preserve">Milik </w:t>
      </w:r>
      <w:r w:rsidRPr="00E61E16">
        <w:rPr>
          <w:rFonts w:asciiTheme="minorBidi" w:eastAsia="Arial" w:hAnsiTheme="minorBidi" w:cstheme="minorBidi"/>
          <w:color w:val="000000" w:themeColor="text1"/>
          <w:sz w:val="24"/>
          <w:szCs w:val="24"/>
        </w:rPr>
        <w:t xml:space="preserve">Negara (BUMN) atau Badan Usaha Milik </w:t>
      </w:r>
      <w:r w:rsidR="00366238">
        <w:rPr>
          <w:rFonts w:asciiTheme="minorBidi" w:eastAsia="Arial" w:hAnsiTheme="minorBidi" w:cstheme="minorBidi"/>
          <w:color w:val="000000" w:themeColor="text1"/>
          <w:sz w:val="24"/>
          <w:szCs w:val="24"/>
          <w:lang w:val="id-ID"/>
        </w:rPr>
        <w:t>D</w:t>
      </w:r>
      <w:r w:rsidRPr="00E61E16">
        <w:rPr>
          <w:rFonts w:asciiTheme="minorBidi" w:eastAsia="Arial" w:hAnsiTheme="minorBidi" w:cstheme="minorBidi"/>
          <w:color w:val="000000" w:themeColor="text1"/>
          <w:sz w:val="24"/>
          <w:szCs w:val="24"/>
        </w:rPr>
        <w:t>aerah (BUM</w:t>
      </w:r>
      <w:r w:rsidR="00366238">
        <w:rPr>
          <w:rFonts w:asciiTheme="minorBidi" w:eastAsia="Arial" w:hAnsiTheme="minorBidi" w:cstheme="minorBidi"/>
          <w:color w:val="000000" w:themeColor="text1"/>
          <w:sz w:val="24"/>
          <w:szCs w:val="24"/>
          <w:lang w:val="id-ID"/>
        </w:rPr>
        <w:t>D</w:t>
      </w:r>
      <w:r w:rsidRPr="00E61E16">
        <w:rPr>
          <w:rFonts w:asciiTheme="minorBidi" w:eastAsia="Arial" w:hAnsiTheme="minorBidi" w:cstheme="minorBidi"/>
          <w:color w:val="000000" w:themeColor="text1"/>
          <w:sz w:val="24"/>
          <w:szCs w:val="24"/>
        </w:rPr>
        <w:t xml:space="preserve">) dengan nama </w:t>
      </w:r>
      <w:r w:rsidR="00366238">
        <w:rPr>
          <w:rFonts w:asciiTheme="minorBidi" w:eastAsia="Arial" w:hAnsiTheme="minorBidi" w:cstheme="minorBidi"/>
          <w:color w:val="000000" w:themeColor="text1"/>
          <w:sz w:val="24"/>
          <w:szCs w:val="24"/>
          <w:lang w:val="id-ID"/>
        </w:rPr>
        <w:t xml:space="preserve">dan dalam </w:t>
      </w:r>
      <w:r w:rsidRPr="00E61E16">
        <w:rPr>
          <w:rFonts w:asciiTheme="minorBidi" w:eastAsia="Arial" w:hAnsiTheme="minorBidi" w:cstheme="minorBidi"/>
          <w:color w:val="000000" w:themeColor="text1"/>
          <w:sz w:val="24"/>
          <w:szCs w:val="24"/>
        </w:rPr>
        <w:t>bentuk apapun, f</w:t>
      </w:r>
      <w:r w:rsidR="00366238">
        <w:rPr>
          <w:rFonts w:asciiTheme="minorBidi" w:eastAsia="Arial" w:hAnsiTheme="minorBidi" w:cstheme="minorBidi"/>
          <w:color w:val="000000" w:themeColor="text1"/>
          <w:sz w:val="24"/>
          <w:szCs w:val="24"/>
          <w:lang w:val="id-ID"/>
        </w:rPr>
        <w:t>i</w:t>
      </w:r>
      <w:r w:rsidRPr="00E61E16">
        <w:rPr>
          <w:rFonts w:asciiTheme="minorBidi" w:eastAsia="Arial" w:hAnsiTheme="minorBidi" w:cstheme="minorBidi"/>
          <w:color w:val="000000" w:themeColor="text1"/>
          <w:sz w:val="24"/>
          <w:szCs w:val="24"/>
        </w:rPr>
        <w:t>rma, kongs</w:t>
      </w:r>
      <w:r w:rsidR="00366238">
        <w:rPr>
          <w:rFonts w:asciiTheme="minorBidi" w:eastAsia="Arial" w:hAnsiTheme="minorBidi" w:cstheme="minorBidi"/>
          <w:color w:val="000000" w:themeColor="text1"/>
          <w:sz w:val="24"/>
          <w:szCs w:val="24"/>
          <w:lang w:val="id-ID"/>
        </w:rPr>
        <w:t>i</w:t>
      </w:r>
      <w:r w:rsidRPr="00E61E16">
        <w:rPr>
          <w:rFonts w:asciiTheme="minorBidi" w:eastAsia="Arial" w:hAnsiTheme="minorBidi" w:cstheme="minorBidi"/>
          <w:color w:val="000000" w:themeColor="text1"/>
          <w:sz w:val="24"/>
          <w:szCs w:val="24"/>
        </w:rPr>
        <w:t>, koperasi, dana pensiun, persekutu</w:t>
      </w:r>
      <w:r w:rsidR="00366238">
        <w:rPr>
          <w:rFonts w:asciiTheme="minorBidi" w:eastAsia="Arial" w:hAnsiTheme="minorBidi" w:cstheme="minorBidi"/>
          <w:color w:val="000000" w:themeColor="text1"/>
          <w:sz w:val="24"/>
          <w:szCs w:val="24"/>
          <w:lang w:val="id-ID"/>
        </w:rPr>
        <w:t>a</w:t>
      </w:r>
      <w:r w:rsidRPr="00E61E16">
        <w:rPr>
          <w:rFonts w:asciiTheme="minorBidi" w:eastAsia="Arial" w:hAnsiTheme="minorBidi" w:cstheme="minorBidi"/>
          <w:color w:val="000000" w:themeColor="text1"/>
          <w:sz w:val="24"/>
          <w:szCs w:val="24"/>
        </w:rPr>
        <w:t xml:space="preserve">n. </w:t>
      </w:r>
      <w:proofErr w:type="gramStart"/>
      <w:r w:rsidRPr="00E61E16">
        <w:rPr>
          <w:rFonts w:asciiTheme="minorBidi" w:eastAsia="Arial" w:hAnsiTheme="minorBidi" w:cstheme="minorBidi"/>
          <w:color w:val="000000" w:themeColor="text1"/>
          <w:sz w:val="24"/>
          <w:szCs w:val="24"/>
        </w:rPr>
        <w:t>perkumpulan</w:t>
      </w:r>
      <w:proofErr w:type="gramEnd"/>
      <w:r w:rsidRPr="00E61E16">
        <w:rPr>
          <w:rFonts w:asciiTheme="minorBidi" w:eastAsia="Arial" w:hAnsiTheme="minorBidi" w:cstheme="minorBidi"/>
          <w:color w:val="000000" w:themeColor="text1"/>
          <w:sz w:val="24"/>
          <w:szCs w:val="24"/>
        </w:rPr>
        <w:t xml:space="preserve"> yayasan,  organis</w:t>
      </w:r>
      <w:r w:rsidR="00366238">
        <w:rPr>
          <w:rFonts w:asciiTheme="minorBidi" w:eastAsia="Arial" w:hAnsiTheme="minorBidi" w:cstheme="minorBidi"/>
          <w:color w:val="000000" w:themeColor="text1"/>
          <w:sz w:val="24"/>
          <w:szCs w:val="24"/>
          <w:lang w:val="id-ID"/>
        </w:rPr>
        <w:t>a</w:t>
      </w:r>
      <w:r w:rsidRPr="00E61E16">
        <w:rPr>
          <w:rFonts w:asciiTheme="minorBidi" w:eastAsia="Arial" w:hAnsiTheme="minorBidi" w:cstheme="minorBidi"/>
          <w:color w:val="000000" w:themeColor="text1"/>
          <w:sz w:val="24"/>
          <w:szCs w:val="24"/>
        </w:rPr>
        <w:t xml:space="preserve">si   massa.  </w:t>
      </w:r>
      <w:proofErr w:type="gramStart"/>
      <w:r w:rsidRPr="00E61E16">
        <w:rPr>
          <w:rFonts w:asciiTheme="minorBidi" w:eastAsia="Arial" w:hAnsiTheme="minorBidi" w:cstheme="minorBidi"/>
          <w:color w:val="000000" w:themeColor="text1"/>
          <w:sz w:val="24"/>
          <w:szCs w:val="24"/>
        </w:rPr>
        <w:t>organisasi  sosial</w:t>
      </w:r>
      <w:proofErr w:type="gramEnd"/>
      <w:r w:rsidRPr="00E61E16">
        <w:rPr>
          <w:rFonts w:asciiTheme="minorBidi" w:eastAsia="Arial" w:hAnsiTheme="minorBidi" w:cstheme="minorBidi"/>
          <w:color w:val="000000" w:themeColor="text1"/>
          <w:sz w:val="24"/>
          <w:szCs w:val="24"/>
        </w:rPr>
        <w:t xml:space="preserve">  poli</w:t>
      </w:r>
      <w:r w:rsidR="00366238">
        <w:rPr>
          <w:rFonts w:asciiTheme="minorBidi" w:eastAsia="Arial" w:hAnsiTheme="minorBidi" w:cstheme="minorBidi"/>
          <w:color w:val="000000" w:themeColor="text1"/>
          <w:sz w:val="24"/>
          <w:szCs w:val="24"/>
          <w:lang w:val="id-ID"/>
        </w:rPr>
        <w:t xml:space="preserve">tik </w:t>
      </w:r>
      <w:r w:rsidRPr="00E61E16">
        <w:rPr>
          <w:rFonts w:asciiTheme="minorBidi" w:eastAsia="Arial" w:hAnsiTheme="minorBidi" w:cstheme="minorBidi"/>
          <w:color w:val="000000" w:themeColor="text1"/>
          <w:sz w:val="24"/>
          <w:szCs w:val="24"/>
        </w:rPr>
        <w:t>atau organisas</w:t>
      </w:r>
      <w:r w:rsidR="00366238">
        <w:rPr>
          <w:rFonts w:asciiTheme="minorBidi" w:eastAsia="Arial" w:hAnsiTheme="minorBidi" w:cstheme="minorBidi"/>
          <w:color w:val="000000" w:themeColor="text1"/>
          <w:sz w:val="24"/>
          <w:szCs w:val="24"/>
        </w:rPr>
        <w:t>i</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lainn</w:t>
      </w:r>
      <w:r w:rsidR="00366238">
        <w:rPr>
          <w:rFonts w:asciiTheme="minorBidi" w:eastAsia="Arial" w:hAnsiTheme="minorBidi" w:cstheme="minorBidi"/>
          <w:color w:val="000000" w:themeColor="text1"/>
          <w:sz w:val="24"/>
          <w:szCs w:val="24"/>
          <w:lang w:val="id-ID"/>
        </w:rPr>
        <w:t>y</w:t>
      </w:r>
      <w:r w:rsidRPr="00E61E16">
        <w:rPr>
          <w:rFonts w:asciiTheme="minorBidi" w:eastAsia="Arial" w:hAnsiTheme="minorBidi" w:cstheme="minorBidi"/>
          <w:color w:val="000000" w:themeColor="text1"/>
          <w:sz w:val="24"/>
          <w:szCs w:val="24"/>
        </w:rPr>
        <w:t>a lembaga dan bentuk badan lainnya termasuk kontrak investasi kolektif dan bentuk usaha tetap.</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 xml:space="preserve">Penanggung Pajak adalah orang pribadi atau badan yang </w:t>
      </w:r>
      <w:proofErr w:type="gramStart"/>
      <w:r w:rsidRPr="00E61E16">
        <w:rPr>
          <w:rFonts w:asciiTheme="minorBidi" w:eastAsia="Arial" w:hAnsiTheme="minorBidi" w:cstheme="minorBidi"/>
          <w:color w:val="000000" w:themeColor="text1"/>
          <w:sz w:val="24"/>
          <w:szCs w:val="24"/>
        </w:rPr>
        <w:t>bertanggu</w:t>
      </w:r>
      <w:r w:rsidR="00366238">
        <w:rPr>
          <w:rFonts w:asciiTheme="minorBidi" w:eastAsia="Arial" w:hAnsiTheme="minorBidi" w:cstheme="minorBidi"/>
          <w:color w:val="000000" w:themeColor="text1"/>
          <w:sz w:val="24"/>
          <w:szCs w:val="24"/>
          <w:lang w:val="id-ID"/>
        </w:rPr>
        <w:t>n</w:t>
      </w:r>
      <w:r w:rsidRPr="00E61E16">
        <w:rPr>
          <w:rFonts w:asciiTheme="minorBidi" w:eastAsia="Arial" w:hAnsiTheme="minorBidi" w:cstheme="minorBidi"/>
          <w:color w:val="000000" w:themeColor="text1"/>
          <w:sz w:val="24"/>
          <w:szCs w:val="24"/>
        </w:rPr>
        <w:t>gjawab  atas</w:t>
      </w:r>
      <w:proofErr w:type="gramEnd"/>
      <w:r w:rsidRPr="00E61E16">
        <w:rPr>
          <w:rFonts w:asciiTheme="minorBidi" w:eastAsia="Arial" w:hAnsiTheme="minorBidi" w:cstheme="minorBidi"/>
          <w:color w:val="000000" w:themeColor="text1"/>
          <w:sz w:val="24"/>
          <w:szCs w:val="24"/>
        </w:rPr>
        <w:t xml:space="preserve"> pembayaran pajak, termasuk wa</w:t>
      </w:r>
      <w:r w:rsidR="00366238">
        <w:rPr>
          <w:rFonts w:asciiTheme="minorBidi" w:eastAsia="Arial" w:hAnsiTheme="minorBidi" w:cstheme="minorBidi"/>
          <w:color w:val="000000" w:themeColor="text1"/>
          <w:sz w:val="24"/>
          <w:szCs w:val="24"/>
          <w:lang w:val="id-ID"/>
        </w:rPr>
        <w:t xml:space="preserve">kil </w:t>
      </w:r>
      <w:r w:rsidRPr="00E61E16">
        <w:rPr>
          <w:rFonts w:asciiTheme="minorBidi" w:eastAsia="Arial" w:hAnsiTheme="minorBidi" w:cstheme="minorBidi"/>
          <w:color w:val="000000" w:themeColor="text1"/>
          <w:sz w:val="24"/>
          <w:szCs w:val="24"/>
        </w:rPr>
        <w:t xml:space="preserve">yang </w:t>
      </w:r>
      <w:r w:rsidR="00366238">
        <w:rPr>
          <w:rFonts w:asciiTheme="minorBidi" w:eastAsia="Arial" w:hAnsiTheme="minorBidi" w:cstheme="minorBidi"/>
          <w:color w:val="000000" w:themeColor="text1"/>
          <w:sz w:val="24"/>
          <w:szCs w:val="24"/>
          <w:lang w:val="id-ID"/>
        </w:rPr>
        <w:t>m</w:t>
      </w:r>
      <w:r w:rsidRPr="00E61E16">
        <w:rPr>
          <w:rFonts w:asciiTheme="minorBidi" w:eastAsia="Arial" w:hAnsiTheme="minorBidi" w:cstheme="minorBidi"/>
          <w:color w:val="000000" w:themeColor="text1"/>
          <w:sz w:val="24"/>
          <w:szCs w:val="24"/>
        </w:rPr>
        <w:t xml:space="preserve">enjalankan hak dan memenuhi kewajiban </w:t>
      </w:r>
      <w:r w:rsidR="00366238">
        <w:rPr>
          <w:rFonts w:asciiTheme="minorBidi" w:eastAsia="Arial" w:hAnsiTheme="minorBidi" w:cstheme="minorBidi"/>
          <w:color w:val="000000" w:themeColor="text1"/>
          <w:sz w:val="24"/>
          <w:szCs w:val="24"/>
          <w:lang w:val="id-ID"/>
        </w:rPr>
        <w:t xml:space="preserve">wajib </w:t>
      </w:r>
      <w:r w:rsidRPr="00E61E16">
        <w:rPr>
          <w:rFonts w:asciiTheme="minorBidi" w:eastAsia="Arial" w:hAnsiTheme="minorBidi" w:cstheme="minorBidi"/>
          <w:color w:val="000000" w:themeColor="text1"/>
          <w:sz w:val="24"/>
          <w:szCs w:val="24"/>
        </w:rPr>
        <w:t>pajak menurut dengan ketentuan peraturan perundang-undangan perpajakan.</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Wajib Pajak adalah orang pribadl atau Badan, meliputi pembayar pajak, pemotong pajak, dan pemungut pajak, yang mempunyai ha</w:t>
      </w:r>
      <w:r w:rsidR="00366238">
        <w:rPr>
          <w:rFonts w:asciiTheme="minorBidi" w:eastAsia="Arial" w:hAnsiTheme="minorBidi" w:cstheme="minorBidi"/>
          <w:color w:val="000000" w:themeColor="text1"/>
          <w:sz w:val="24"/>
          <w:szCs w:val="24"/>
          <w:lang w:val="id-ID"/>
        </w:rPr>
        <w:t xml:space="preserve">k </w:t>
      </w:r>
      <w:r w:rsidRPr="00E61E16">
        <w:rPr>
          <w:rFonts w:asciiTheme="minorBidi" w:eastAsia="Arial" w:hAnsiTheme="minorBidi" w:cstheme="minorBidi"/>
          <w:color w:val="000000" w:themeColor="text1"/>
          <w:sz w:val="24"/>
          <w:szCs w:val="24"/>
        </w:rPr>
        <w:t>dan kewajiban per</w:t>
      </w:r>
      <w:r w:rsidR="00366238">
        <w:rPr>
          <w:rFonts w:asciiTheme="minorBidi" w:eastAsia="Arial" w:hAnsiTheme="minorBidi" w:cstheme="minorBidi"/>
          <w:color w:val="000000" w:themeColor="text1"/>
          <w:sz w:val="24"/>
          <w:szCs w:val="24"/>
          <w:lang w:val="id-ID"/>
        </w:rPr>
        <w:t>p</w:t>
      </w:r>
      <w:r w:rsidRPr="00E61E16">
        <w:rPr>
          <w:rFonts w:asciiTheme="minorBidi" w:eastAsia="Arial" w:hAnsiTheme="minorBidi" w:cstheme="minorBidi"/>
          <w:color w:val="000000" w:themeColor="text1"/>
          <w:sz w:val="24"/>
          <w:szCs w:val="24"/>
        </w:rPr>
        <w:t>aj</w:t>
      </w:r>
      <w:r w:rsidR="00366238">
        <w:rPr>
          <w:rFonts w:asciiTheme="minorBidi" w:eastAsia="Arial" w:hAnsiTheme="minorBidi" w:cstheme="minorBidi"/>
          <w:color w:val="000000" w:themeColor="text1"/>
          <w:sz w:val="24"/>
          <w:szCs w:val="24"/>
          <w:lang w:val="id-ID"/>
        </w:rPr>
        <w:t>a</w:t>
      </w:r>
      <w:r w:rsidRPr="00E61E16">
        <w:rPr>
          <w:rFonts w:asciiTheme="minorBidi" w:eastAsia="Arial" w:hAnsiTheme="minorBidi" w:cstheme="minorBidi"/>
          <w:color w:val="000000" w:themeColor="text1"/>
          <w:sz w:val="24"/>
          <w:szCs w:val="24"/>
        </w:rPr>
        <w:t>kan</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sesuai dengan ketentuan peraturan perundang-undangan perpajakan daerah.</w:t>
      </w:r>
    </w:p>
    <w:p w:rsidR="001632E8" w:rsidRPr="00366238" w:rsidRDefault="001632E8" w:rsidP="001632E8">
      <w:pPr>
        <w:numPr>
          <w:ilvl w:val="0"/>
          <w:numId w:val="2"/>
        </w:numPr>
        <w:tabs>
          <w:tab w:val="clear" w:pos="2520"/>
          <w:tab w:val="num" w:pos="567"/>
        </w:tabs>
        <w:ind w:left="525" w:hanging="567"/>
        <w:jc w:val="both"/>
        <w:rPr>
          <w:rFonts w:asciiTheme="minorBidi" w:eastAsia="Arial" w:hAnsiTheme="minorBidi" w:cstheme="minorBidi"/>
          <w:color w:val="000000" w:themeColor="text1"/>
          <w:sz w:val="24"/>
          <w:szCs w:val="24"/>
        </w:rPr>
      </w:pPr>
      <w:r w:rsidRPr="00366238">
        <w:rPr>
          <w:rFonts w:asciiTheme="minorBidi" w:eastAsia="Arial" w:hAnsiTheme="minorBidi" w:cstheme="minorBidi"/>
          <w:color w:val="000000" w:themeColor="text1"/>
          <w:sz w:val="24"/>
          <w:szCs w:val="24"/>
        </w:rPr>
        <w:t>Pajak yang terutang adalah pajak yang harus dibayar pada suatu saat, dal</w:t>
      </w:r>
      <w:r w:rsidR="00366238" w:rsidRPr="00366238">
        <w:rPr>
          <w:rFonts w:asciiTheme="minorBidi" w:eastAsia="Arial" w:hAnsiTheme="minorBidi" w:cstheme="minorBidi"/>
          <w:color w:val="000000" w:themeColor="text1"/>
          <w:sz w:val="24"/>
          <w:szCs w:val="24"/>
          <w:lang w:val="id-ID"/>
        </w:rPr>
        <w:t>a</w:t>
      </w:r>
      <w:r w:rsidRPr="00366238">
        <w:rPr>
          <w:rFonts w:asciiTheme="minorBidi" w:eastAsia="Arial" w:hAnsiTheme="minorBidi" w:cstheme="minorBidi"/>
          <w:color w:val="000000" w:themeColor="text1"/>
          <w:sz w:val="24"/>
          <w:szCs w:val="24"/>
        </w:rPr>
        <w:t>m Masa</w:t>
      </w:r>
      <w:r w:rsidR="00366238" w:rsidRPr="00366238">
        <w:rPr>
          <w:rFonts w:asciiTheme="minorBidi" w:eastAsia="Arial" w:hAnsiTheme="minorBidi" w:cstheme="minorBidi"/>
          <w:color w:val="000000" w:themeColor="text1"/>
          <w:sz w:val="24"/>
          <w:szCs w:val="24"/>
          <w:lang w:val="id-ID"/>
        </w:rPr>
        <w:t xml:space="preserve"> </w:t>
      </w:r>
      <w:r w:rsidRPr="00366238">
        <w:rPr>
          <w:rFonts w:asciiTheme="minorBidi" w:eastAsia="Arial" w:hAnsiTheme="minorBidi" w:cstheme="minorBidi"/>
          <w:color w:val="000000" w:themeColor="text1"/>
          <w:sz w:val="24"/>
          <w:szCs w:val="24"/>
        </w:rPr>
        <w:t>Pajak,  dalam  Tahun  Pajak,  atau  dalam  Bag</w:t>
      </w:r>
      <w:r w:rsidR="00366238" w:rsidRPr="00366238">
        <w:rPr>
          <w:rFonts w:asciiTheme="minorBidi" w:eastAsia="Arial" w:hAnsiTheme="minorBidi" w:cstheme="minorBidi"/>
          <w:color w:val="000000" w:themeColor="text1"/>
          <w:sz w:val="24"/>
          <w:szCs w:val="24"/>
          <w:lang w:val="id-ID"/>
        </w:rPr>
        <w:t>i</w:t>
      </w:r>
      <w:r w:rsidRPr="00366238">
        <w:rPr>
          <w:rFonts w:asciiTheme="minorBidi" w:eastAsia="Arial" w:hAnsiTheme="minorBidi" w:cstheme="minorBidi"/>
          <w:color w:val="000000" w:themeColor="text1"/>
          <w:sz w:val="24"/>
          <w:szCs w:val="24"/>
        </w:rPr>
        <w:t>an  Tahun  Pajak  sesua</w:t>
      </w:r>
      <w:r w:rsidR="00366238" w:rsidRPr="00366238">
        <w:rPr>
          <w:rFonts w:asciiTheme="minorBidi" w:eastAsia="Arial" w:hAnsiTheme="minorBidi" w:cstheme="minorBidi"/>
          <w:color w:val="000000" w:themeColor="text1"/>
          <w:sz w:val="24"/>
          <w:szCs w:val="24"/>
          <w:lang w:val="id-ID"/>
        </w:rPr>
        <w:t>i</w:t>
      </w:r>
      <w:r w:rsidRPr="00366238">
        <w:rPr>
          <w:rFonts w:asciiTheme="minorBidi" w:eastAsia="Arial" w:hAnsiTheme="minorBidi" w:cstheme="minorBidi"/>
          <w:color w:val="000000" w:themeColor="text1"/>
          <w:sz w:val="24"/>
          <w:szCs w:val="24"/>
        </w:rPr>
        <w:t xml:space="preserve">  dengan</w:t>
      </w:r>
      <w:r w:rsidR="00366238" w:rsidRPr="00366238">
        <w:rPr>
          <w:rFonts w:asciiTheme="minorBidi" w:eastAsia="Arial" w:hAnsiTheme="minorBidi" w:cstheme="minorBidi"/>
          <w:color w:val="000000" w:themeColor="text1"/>
          <w:sz w:val="24"/>
          <w:szCs w:val="24"/>
          <w:lang w:val="id-ID"/>
        </w:rPr>
        <w:t xml:space="preserve"> </w:t>
      </w:r>
      <w:r w:rsidRPr="00366238">
        <w:rPr>
          <w:rFonts w:asciiTheme="minorBidi" w:eastAsia="Arial" w:hAnsiTheme="minorBidi" w:cstheme="minorBidi"/>
          <w:color w:val="000000" w:themeColor="text1"/>
          <w:sz w:val="24"/>
          <w:szCs w:val="24"/>
        </w:rPr>
        <w:t>ketentuan peraturan perundang</w:t>
      </w:r>
      <w:r w:rsidR="00366238">
        <w:rPr>
          <w:rFonts w:asciiTheme="minorBidi" w:eastAsia="Arial" w:hAnsiTheme="minorBidi" w:cstheme="minorBidi"/>
          <w:color w:val="000000" w:themeColor="text1"/>
          <w:sz w:val="24"/>
          <w:szCs w:val="24"/>
          <w:lang w:val="id-ID"/>
        </w:rPr>
        <w:t>-</w:t>
      </w:r>
      <w:r w:rsidRPr="00366238">
        <w:rPr>
          <w:rFonts w:asciiTheme="minorBidi" w:eastAsia="Arial" w:hAnsiTheme="minorBidi" w:cstheme="minorBidi"/>
          <w:color w:val="000000" w:themeColor="text1"/>
          <w:sz w:val="24"/>
          <w:szCs w:val="24"/>
        </w:rPr>
        <w:t>undangan perpajakan daerah.</w:t>
      </w:r>
    </w:p>
    <w:p w:rsidR="001632E8" w:rsidRPr="00366238"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lang w:val="id-ID"/>
        </w:rPr>
      </w:pPr>
      <w:r w:rsidRPr="00E61E16">
        <w:rPr>
          <w:rFonts w:asciiTheme="minorBidi" w:eastAsia="Arial" w:hAnsiTheme="minorBidi" w:cstheme="minorBidi"/>
          <w:color w:val="000000" w:themeColor="text1"/>
          <w:sz w:val="24"/>
          <w:szCs w:val="24"/>
        </w:rPr>
        <w:t xml:space="preserve">Surat Keputusan Keberatan adalah surat keputusan atas keberatan terhadap Surat </w:t>
      </w:r>
      <w:proofErr w:type="gramStart"/>
      <w:r w:rsidRPr="00E61E16">
        <w:rPr>
          <w:rFonts w:asciiTheme="minorBidi" w:eastAsia="Arial" w:hAnsiTheme="minorBidi" w:cstheme="minorBidi"/>
          <w:color w:val="000000" w:themeColor="text1"/>
          <w:sz w:val="24"/>
          <w:szCs w:val="24"/>
        </w:rPr>
        <w:t>Ketetapan  Pajak</w:t>
      </w:r>
      <w:proofErr w:type="gramEnd"/>
      <w:r w:rsidRPr="00E61E16">
        <w:rPr>
          <w:rFonts w:asciiTheme="minorBidi" w:eastAsia="Arial" w:hAnsiTheme="minorBidi" w:cstheme="minorBidi"/>
          <w:color w:val="000000" w:themeColor="text1"/>
          <w:sz w:val="24"/>
          <w:szCs w:val="24"/>
        </w:rPr>
        <w:t xml:space="preserve"> Daerah,  Surat  Ketetapan  Pajak  </w:t>
      </w:r>
      <w:r w:rsidR="00366238">
        <w:rPr>
          <w:rFonts w:asciiTheme="minorBidi" w:eastAsia="Arial" w:hAnsiTheme="minorBidi" w:cstheme="minorBidi"/>
          <w:color w:val="000000" w:themeColor="text1"/>
          <w:sz w:val="24"/>
          <w:szCs w:val="24"/>
          <w:lang w:val="id-ID"/>
        </w:rPr>
        <w:t>D</w:t>
      </w:r>
      <w:r w:rsidRPr="00E61E16">
        <w:rPr>
          <w:rFonts w:asciiTheme="minorBidi" w:eastAsia="Arial" w:hAnsiTheme="minorBidi" w:cstheme="minorBidi"/>
          <w:color w:val="000000" w:themeColor="text1"/>
          <w:sz w:val="24"/>
          <w:szCs w:val="24"/>
        </w:rPr>
        <w:t>aerah  Kur</w:t>
      </w:r>
      <w:r w:rsidR="00366238">
        <w:rPr>
          <w:rFonts w:asciiTheme="minorBidi" w:eastAsia="Arial" w:hAnsiTheme="minorBidi" w:cstheme="minorBidi"/>
          <w:color w:val="000000" w:themeColor="text1"/>
          <w:sz w:val="24"/>
          <w:szCs w:val="24"/>
          <w:lang w:val="id-ID"/>
        </w:rPr>
        <w:t xml:space="preserve">ang </w:t>
      </w:r>
      <w:r w:rsidRPr="00E61E16">
        <w:rPr>
          <w:rFonts w:asciiTheme="minorBidi" w:eastAsia="Arial" w:hAnsiTheme="minorBidi" w:cstheme="minorBidi"/>
          <w:color w:val="000000" w:themeColor="text1"/>
          <w:sz w:val="24"/>
          <w:szCs w:val="24"/>
        </w:rPr>
        <w:t>Bayar</w:t>
      </w:r>
      <w:r w:rsidR="00366238">
        <w:rPr>
          <w:rFonts w:asciiTheme="minorBidi" w:eastAsia="Arial" w:hAnsiTheme="minorBidi" w:cstheme="minorBidi"/>
          <w:color w:val="000000" w:themeColor="text1"/>
          <w:sz w:val="24"/>
          <w:szCs w:val="24"/>
        </w:rPr>
        <w:t>,</w:t>
      </w:r>
      <w:r w:rsidR="00366238">
        <w:rPr>
          <w:rFonts w:asciiTheme="minorBidi" w:eastAsia="Arial" w:hAnsiTheme="minorBidi" w:cstheme="minorBidi"/>
          <w:color w:val="000000" w:themeColor="text1"/>
          <w:sz w:val="24"/>
          <w:szCs w:val="24"/>
          <w:lang w:val="id-ID"/>
        </w:rPr>
        <w:t xml:space="preserve"> Surat </w:t>
      </w:r>
      <w:r w:rsidRPr="00E61E16">
        <w:rPr>
          <w:rFonts w:asciiTheme="minorBidi" w:eastAsia="Arial" w:hAnsiTheme="minorBidi" w:cstheme="minorBidi"/>
          <w:color w:val="000000" w:themeColor="text1"/>
          <w:sz w:val="24"/>
          <w:szCs w:val="24"/>
        </w:rPr>
        <w:t>Ke</w:t>
      </w:r>
      <w:r w:rsidR="00366238">
        <w:rPr>
          <w:rFonts w:asciiTheme="minorBidi" w:eastAsia="Arial" w:hAnsiTheme="minorBidi" w:cstheme="minorBidi"/>
          <w:color w:val="000000" w:themeColor="text1"/>
          <w:sz w:val="24"/>
          <w:szCs w:val="24"/>
          <w:lang w:val="id-ID"/>
        </w:rPr>
        <w:t>t</w:t>
      </w:r>
      <w:r w:rsidRPr="00E61E16">
        <w:rPr>
          <w:rFonts w:asciiTheme="minorBidi" w:eastAsia="Arial" w:hAnsiTheme="minorBidi" w:cstheme="minorBidi"/>
          <w:color w:val="000000" w:themeColor="text1"/>
          <w:sz w:val="24"/>
          <w:szCs w:val="24"/>
        </w:rPr>
        <w:t>etapa</w:t>
      </w:r>
      <w:r w:rsidR="00366238">
        <w:rPr>
          <w:rFonts w:asciiTheme="minorBidi" w:eastAsia="Arial" w:hAnsiTheme="minorBidi" w:cstheme="minorBidi"/>
          <w:color w:val="000000" w:themeColor="text1"/>
          <w:sz w:val="24"/>
          <w:szCs w:val="24"/>
        </w:rPr>
        <w:t>n</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Pajak</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Daerah</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Kurang Bayar Tambahan</w:t>
      </w:r>
      <w:r w:rsidR="00366238">
        <w:rPr>
          <w:rFonts w:asciiTheme="minorBidi" w:eastAsia="Arial" w:hAnsiTheme="minorBidi" w:cstheme="minorBidi"/>
          <w:color w:val="000000" w:themeColor="text1"/>
          <w:sz w:val="24"/>
          <w:szCs w:val="24"/>
        </w:rPr>
        <w:t>.</w:t>
      </w:r>
      <w:r w:rsidR="00366238">
        <w:rPr>
          <w:rFonts w:asciiTheme="minorBidi" w:eastAsia="Arial" w:hAnsiTheme="minorBidi" w:cstheme="minorBidi"/>
          <w:color w:val="000000" w:themeColor="text1"/>
          <w:sz w:val="24"/>
          <w:szCs w:val="24"/>
          <w:lang w:val="id-ID"/>
        </w:rPr>
        <w:t xml:space="preserve"> </w:t>
      </w:r>
      <w:r w:rsidRPr="00366238">
        <w:rPr>
          <w:rFonts w:asciiTheme="minorBidi" w:eastAsia="Arial" w:hAnsiTheme="minorBidi" w:cstheme="minorBidi"/>
          <w:color w:val="000000" w:themeColor="text1"/>
          <w:sz w:val="24"/>
          <w:szCs w:val="24"/>
          <w:lang w:val="id-ID"/>
        </w:rPr>
        <w:t xml:space="preserve">Surat Ketetapan  </w:t>
      </w:r>
      <w:r w:rsidR="00366238">
        <w:rPr>
          <w:rFonts w:asciiTheme="minorBidi" w:eastAsia="Arial" w:hAnsiTheme="minorBidi" w:cstheme="minorBidi"/>
          <w:color w:val="000000" w:themeColor="text1"/>
          <w:sz w:val="24"/>
          <w:szCs w:val="24"/>
          <w:lang w:val="id-ID"/>
        </w:rPr>
        <w:t>P</w:t>
      </w:r>
      <w:r w:rsidRPr="00366238">
        <w:rPr>
          <w:rFonts w:asciiTheme="minorBidi" w:eastAsia="Arial" w:hAnsiTheme="minorBidi" w:cstheme="minorBidi"/>
          <w:color w:val="000000" w:themeColor="text1"/>
          <w:sz w:val="24"/>
          <w:szCs w:val="24"/>
          <w:lang w:val="id-ID"/>
        </w:rPr>
        <w:t>ajak  Daeran Nihil, Surat Ketetapan Pajak Daerah Lebih Bayar, atau terhadap pemotongan  atau pemungutan oleh pihak ketiga yang diajukan oleh Wajib Pajak.</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Jurus</w:t>
      </w:r>
      <w:r w:rsidR="00366238">
        <w:rPr>
          <w:rFonts w:asciiTheme="minorBidi" w:eastAsia="Arial" w:hAnsiTheme="minorBidi" w:cstheme="minorBidi"/>
          <w:color w:val="000000" w:themeColor="text1"/>
          <w:sz w:val="24"/>
          <w:szCs w:val="24"/>
          <w:lang w:val="id-ID"/>
        </w:rPr>
        <w:t>i</w:t>
      </w:r>
      <w:r w:rsidRPr="00E61E16">
        <w:rPr>
          <w:rFonts w:asciiTheme="minorBidi" w:eastAsia="Arial" w:hAnsiTheme="minorBidi" w:cstheme="minorBidi"/>
          <w:color w:val="000000" w:themeColor="text1"/>
          <w:sz w:val="24"/>
          <w:szCs w:val="24"/>
        </w:rPr>
        <w:t xml:space="preserve">ta Pajak adalah pelaksana </w:t>
      </w:r>
      <w:r w:rsidR="00366238">
        <w:rPr>
          <w:rFonts w:asciiTheme="minorBidi" w:eastAsia="Arial" w:hAnsiTheme="minorBidi" w:cstheme="minorBidi"/>
          <w:color w:val="000000" w:themeColor="text1"/>
          <w:sz w:val="24"/>
          <w:szCs w:val="24"/>
          <w:lang w:val="id-ID"/>
        </w:rPr>
        <w:t>t</w:t>
      </w:r>
      <w:r w:rsidRPr="00E61E16">
        <w:rPr>
          <w:rFonts w:asciiTheme="minorBidi" w:eastAsia="Arial" w:hAnsiTheme="minorBidi" w:cstheme="minorBidi"/>
          <w:color w:val="000000" w:themeColor="text1"/>
          <w:sz w:val="24"/>
          <w:szCs w:val="24"/>
        </w:rPr>
        <w:t>indakan penagihan pajak yang meliputi pena</w:t>
      </w:r>
      <w:r w:rsidR="00366238">
        <w:rPr>
          <w:rFonts w:asciiTheme="minorBidi" w:eastAsia="Arial" w:hAnsiTheme="minorBidi" w:cstheme="minorBidi"/>
          <w:color w:val="000000" w:themeColor="text1"/>
          <w:sz w:val="24"/>
          <w:szCs w:val="24"/>
          <w:lang w:val="id-ID"/>
        </w:rPr>
        <w:t>g</w:t>
      </w:r>
      <w:r w:rsidRPr="00E61E16">
        <w:rPr>
          <w:rFonts w:asciiTheme="minorBidi" w:eastAsia="Arial" w:hAnsiTheme="minorBidi" w:cstheme="minorBidi"/>
          <w:color w:val="000000" w:themeColor="text1"/>
          <w:sz w:val="24"/>
          <w:szCs w:val="24"/>
        </w:rPr>
        <w:t>ihan seketika dan sekali</w:t>
      </w:r>
      <w:r w:rsidR="00366238">
        <w:rPr>
          <w:rFonts w:asciiTheme="minorBidi" w:eastAsia="Arial" w:hAnsiTheme="minorBidi" w:cstheme="minorBidi"/>
          <w:color w:val="000000" w:themeColor="text1"/>
          <w:sz w:val="24"/>
          <w:szCs w:val="24"/>
          <w:lang w:val="id-ID"/>
        </w:rPr>
        <w:t>g</w:t>
      </w:r>
      <w:r w:rsidRPr="00E61E16">
        <w:rPr>
          <w:rFonts w:asciiTheme="minorBidi" w:eastAsia="Arial" w:hAnsiTheme="minorBidi" w:cstheme="minorBidi"/>
          <w:color w:val="000000" w:themeColor="text1"/>
          <w:sz w:val="24"/>
          <w:szCs w:val="24"/>
        </w:rPr>
        <w:t>us pemberi</w:t>
      </w:r>
      <w:r w:rsidR="00366238">
        <w:rPr>
          <w:rFonts w:asciiTheme="minorBidi" w:eastAsia="Arial" w:hAnsiTheme="minorBidi" w:cstheme="minorBidi"/>
          <w:color w:val="000000" w:themeColor="text1"/>
          <w:sz w:val="24"/>
          <w:szCs w:val="24"/>
          <w:lang w:val="id-ID"/>
        </w:rPr>
        <w:t>t</w:t>
      </w:r>
      <w:r w:rsidRPr="00E61E16">
        <w:rPr>
          <w:rFonts w:asciiTheme="minorBidi" w:eastAsia="Arial" w:hAnsiTheme="minorBidi" w:cstheme="minorBidi"/>
          <w:color w:val="000000" w:themeColor="text1"/>
          <w:sz w:val="24"/>
          <w:szCs w:val="24"/>
        </w:rPr>
        <w:t>ahuan Sura</w:t>
      </w:r>
      <w:r w:rsidR="00366238">
        <w:rPr>
          <w:rFonts w:asciiTheme="minorBidi" w:eastAsia="Arial" w:hAnsiTheme="minorBidi" w:cstheme="minorBidi"/>
          <w:color w:val="000000" w:themeColor="text1"/>
          <w:sz w:val="24"/>
          <w:szCs w:val="24"/>
          <w:lang w:val="id-ID"/>
        </w:rPr>
        <w:t>t</w:t>
      </w:r>
      <w:r w:rsidRPr="00E61E16">
        <w:rPr>
          <w:rFonts w:asciiTheme="minorBidi" w:eastAsia="Arial" w:hAnsiTheme="minorBidi" w:cstheme="minorBidi"/>
          <w:color w:val="000000" w:themeColor="text1"/>
          <w:sz w:val="24"/>
          <w:szCs w:val="24"/>
        </w:rPr>
        <w:t xml:space="preserve"> Paksa dan penyitaan.</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Penagihan Pajak adalah serangkaian  tindakan agar  Penanggung  Pajak melunasi utang pajak dan b</w:t>
      </w:r>
      <w:r w:rsidR="00366238">
        <w:rPr>
          <w:rFonts w:asciiTheme="minorBidi" w:eastAsia="Arial" w:hAnsiTheme="minorBidi" w:cstheme="minorBidi"/>
          <w:color w:val="000000" w:themeColor="text1"/>
          <w:sz w:val="24"/>
          <w:szCs w:val="24"/>
          <w:lang w:val="id-ID"/>
        </w:rPr>
        <w:t>i</w:t>
      </w:r>
      <w:r w:rsidRPr="00E61E16">
        <w:rPr>
          <w:rFonts w:asciiTheme="minorBidi" w:eastAsia="Arial" w:hAnsiTheme="minorBidi" w:cstheme="minorBidi"/>
          <w:color w:val="000000" w:themeColor="text1"/>
          <w:sz w:val="24"/>
          <w:szCs w:val="24"/>
        </w:rPr>
        <w:t xml:space="preserve">aya penagihan  pajak dengan  manegur  atau  </w:t>
      </w:r>
      <w:r w:rsidR="00366238">
        <w:rPr>
          <w:rFonts w:asciiTheme="minorBidi" w:eastAsia="Arial" w:hAnsiTheme="minorBidi" w:cstheme="minorBidi"/>
          <w:color w:val="000000" w:themeColor="text1"/>
          <w:sz w:val="24"/>
          <w:szCs w:val="24"/>
          <w:lang w:val="id-ID"/>
        </w:rPr>
        <w:t>memperingatkan</w:t>
      </w:r>
      <w:r w:rsidR="00366238">
        <w:rPr>
          <w:rFonts w:asciiTheme="minorBidi" w:eastAsia="Arial" w:hAnsiTheme="minorBidi" w:cstheme="minorBidi"/>
          <w:color w:val="000000" w:themeColor="text1"/>
          <w:sz w:val="24"/>
          <w:szCs w:val="24"/>
        </w:rPr>
        <w:t>,</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 xml:space="preserve">melaksanakan penagihan seketika dan sekaligus, </w:t>
      </w:r>
      <w:r w:rsidRPr="00E61E16">
        <w:rPr>
          <w:rFonts w:asciiTheme="minorBidi" w:eastAsia="Arial" w:hAnsiTheme="minorBidi" w:cstheme="minorBidi"/>
          <w:color w:val="000000" w:themeColor="text1"/>
          <w:sz w:val="24"/>
          <w:szCs w:val="24"/>
        </w:rPr>
        <w:lastRenderedPageBreak/>
        <w:t>memberitahukan Surat Paksa,</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mengusulkan pencegahan, melaksanakan pe</w:t>
      </w:r>
      <w:r w:rsidR="00366238">
        <w:rPr>
          <w:rFonts w:asciiTheme="minorBidi" w:eastAsia="Arial" w:hAnsiTheme="minorBidi" w:cstheme="minorBidi"/>
          <w:color w:val="000000" w:themeColor="text1"/>
          <w:sz w:val="24"/>
          <w:szCs w:val="24"/>
          <w:lang w:val="id-ID"/>
        </w:rPr>
        <w:t>n</w:t>
      </w:r>
      <w:r w:rsidRPr="00E61E16">
        <w:rPr>
          <w:rFonts w:asciiTheme="minorBidi" w:eastAsia="Arial" w:hAnsiTheme="minorBidi" w:cstheme="minorBidi"/>
          <w:color w:val="000000" w:themeColor="text1"/>
          <w:sz w:val="24"/>
          <w:szCs w:val="24"/>
        </w:rPr>
        <w:t>yitaan,</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menjual barang yang telah disita.</w:t>
      </w:r>
    </w:p>
    <w:p w:rsidR="001632E8" w:rsidRPr="00E61E16" w:rsidRDefault="001632E8" w:rsidP="00366238">
      <w:pPr>
        <w:numPr>
          <w:ilvl w:val="0"/>
          <w:numId w:val="2"/>
        </w:numPr>
        <w:tabs>
          <w:tab w:val="clear" w:pos="2520"/>
          <w:tab w:val="num" w:pos="567"/>
        </w:tabs>
        <w:ind w:left="567" w:hanging="567"/>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Surat Paksa adalah  surat perintah membayar</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utan</w:t>
      </w:r>
      <w:r w:rsidR="00366238">
        <w:rPr>
          <w:rFonts w:asciiTheme="minorBidi" w:eastAsia="Arial" w:hAnsiTheme="minorBidi" w:cstheme="minorBidi"/>
          <w:color w:val="000000" w:themeColor="text1"/>
          <w:sz w:val="24"/>
          <w:szCs w:val="24"/>
        </w:rPr>
        <w:t>g</w:t>
      </w:r>
      <w:r w:rsidR="00366238">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pajak dan biaya penagihan</w:t>
      </w:r>
    </w:p>
    <w:p w:rsidR="001632E8" w:rsidRPr="00366238" w:rsidRDefault="00366238" w:rsidP="001632E8">
      <w:pPr>
        <w:ind w:left="600"/>
        <w:rPr>
          <w:rFonts w:asciiTheme="minorBidi" w:eastAsia="Arial" w:hAnsiTheme="minorBidi" w:cstheme="minorBidi"/>
          <w:color w:val="000000" w:themeColor="text1"/>
          <w:sz w:val="24"/>
          <w:szCs w:val="24"/>
          <w:lang w:val="id-ID"/>
        </w:rPr>
      </w:pPr>
      <w:proofErr w:type="gramStart"/>
      <w:r w:rsidRPr="00E61E16">
        <w:rPr>
          <w:rFonts w:asciiTheme="minorBidi" w:eastAsia="Arial" w:hAnsiTheme="minorBidi" w:cstheme="minorBidi"/>
          <w:color w:val="000000" w:themeColor="text1"/>
          <w:position w:val="-1"/>
          <w:sz w:val="24"/>
          <w:szCs w:val="24"/>
        </w:rPr>
        <w:t>P</w:t>
      </w:r>
      <w:r w:rsidR="001632E8" w:rsidRPr="00E61E16">
        <w:rPr>
          <w:rFonts w:asciiTheme="minorBidi" w:eastAsia="Arial" w:hAnsiTheme="minorBidi" w:cstheme="minorBidi"/>
          <w:color w:val="000000" w:themeColor="text1"/>
          <w:position w:val="-1"/>
          <w:sz w:val="24"/>
          <w:szCs w:val="24"/>
        </w:rPr>
        <w:t>ajak</w:t>
      </w:r>
      <w:r>
        <w:rPr>
          <w:rFonts w:asciiTheme="minorBidi" w:eastAsia="Arial" w:hAnsiTheme="minorBidi" w:cstheme="minorBidi"/>
          <w:color w:val="000000" w:themeColor="text1"/>
          <w:position w:val="-1"/>
          <w:sz w:val="24"/>
          <w:szCs w:val="24"/>
          <w:lang w:val="id-ID"/>
        </w:rPr>
        <w:t>.</w:t>
      </w:r>
      <w:proofErr w:type="gramEnd"/>
    </w:p>
    <w:p w:rsidR="001632E8" w:rsidRPr="00366238" w:rsidRDefault="001632E8" w:rsidP="00366238">
      <w:pPr>
        <w:numPr>
          <w:ilvl w:val="0"/>
          <w:numId w:val="2"/>
        </w:numPr>
        <w:tabs>
          <w:tab w:val="clear" w:pos="2520"/>
          <w:tab w:val="num" w:pos="567"/>
        </w:tabs>
        <w:ind w:left="600" w:hanging="567"/>
        <w:jc w:val="both"/>
        <w:rPr>
          <w:rFonts w:asciiTheme="minorBidi" w:eastAsia="Arial" w:hAnsiTheme="minorBidi" w:cstheme="minorBidi"/>
          <w:color w:val="000000" w:themeColor="text1"/>
          <w:sz w:val="24"/>
          <w:szCs w:val="24"/>
        </w:rPr>
      </w:pPr>
      <w:r w:rsidRPr="00366238">
        <w:rPr>
          <w:rFonts w:asciiTheme="minorBidi" w:eastAsia="Arial" w:hAnsiTheme="minorBidi" w:cstheme="minorBidi"/>
          <w:color w:val="000000" w:themeColor="text1"/>
          <w:sz w:val="24"/>
          <w:szCs w:val="24"/>
        </w:rPr>
        <w:t>Putusan  Banding  adalah  putusan  badan  peradilan  pajak  a</w:t>
      </w:r>
      <w:r w:rsidR="00366238" w:rsidRPr="00366238">
        <w:rPr>
          <w:rFonts w:asciiTheme="minorBidi" w:eastAsia="Arial" w:hAnsiTheme="minorBidi" w:cstheme="minorBidi"/>
          <w:color w:val="000000" w:themeColor="text1"/>
          <w:sz w:val="24"/>
          <w:szCs w:val="24"/>
          <w:lang w:val="id-ID"/>
        </w:rPr>
        <w:t>t</w:t>
      </w:r>
      <w:r w:rsidRPr="00366238">
        <w:rPr>
          <w:rFonts w:asciiTheme="minorBidi" w:eastAsia="Arial" w:hAnsiTheme="minorBidi" w:cstheme="minorBidi"/>
          <w:color w:val="000000" w:themeColor="text1"/>
          <w:sz w:val="24"/>
          <w:szCs w:val="24"/>
        </w:rPr>
        <w:t>as  banding  terhadap</w:t>
      </w:r>
      <w:r w:rsidR="00366238" w:rsidRPr="00366238">
        <w:rPr>
          <w:rFonts w:asciiTheme="minorBidi" w:eastAsia="Arial" w:hAnsiTheme="minorBidi" w:cstheme="minorBidi"/>
          <w:color w:val="000000" w:themeColor="text1"/>
          <w:sz w:val="24"/>
          <w:szCs w:val="24"/>
          <w:lang w:val="id-ID"/>
        </w:rPr>
        <w:t xml:space="preserve"> </w:t>
      </w:r>
      <w:r w:rsidRPr="00366238">
        <w:rPr>
          <w:rFonts w:asciiTheme="minorBidi" w:eastAsia="Arial" w:hAnsiTheme="minorBidi" w:cstheme="minorBidi"/>
          <w:color w:val="000000" w:themeColor="text1"/>
          <w:sz w:val="24"/>
          <w:szCs w:val="24"/>
        </w:rPr>
        <w:t>Sura</w:t>
      </w:r>
      <w:r w:rsidR="00366238">
        <w:rPr>
          <w:rFonts w:asciiTheme="minorBidi" w:eastAsia="Arial" w:hAnsiTheme="minorBidi" w:cstheme="minorBidi"/>
          <w:color w:val="000000" w:themeColor="text1"/>
          <w:sz w:val="24"/>
          <w:szCs w:val="24"/>
          <w:lang w:val="id-ID"/>
        </w:rPr>
        <w:t>t</w:t>
      </w:r>
      <w:r w:rsidRPr="00366238">
        <w:rPr>
          <w:rFonts w:asciiTheme="minorBidi" w:eastAsia="Arial" w:hAnsiTheme="minorBidi" w:cstheme="minorBidi"/>
          <w:color w:val="000000" w:themeColor="text1"/>
          <w:sz w:val="24"/>
          <w:szCs w:val="24"/>
        </w:rPr>
        <w:t xml:space="preserve"> Keputusan Keberatan yang d</w:t>
      </w:r>
      <w:r w:rsidR="00366238">
        <w:rPr>
          <w:rFonts w:asciiTheme="minorBidi" w:eastAsia="Arial" w:hAnsiTheme="minorBidi" w:cstheme="minorBidi"/>
          <w:color w:val="000000" w:themeColor="text1"/>
          <w:sz w:val="24"/>
          <w:szCs w:val="24"/>
          <w:lang w:val="id-ID"/>
        </w:rPr>
        <w:t>i</w:t>
      </w:r>
      <w:r w:rsidRPr="00366238">
        <w:rPr>
          <w:rFonts w:asciiTheme="minorBidi" w:eastAsia="Arial" w:hAnsiTheme="minorBidi" w:cstheme="minorBidi"/>
          <w:color w:val="000000" w:themeColor="text1"/>
          <w:sz w:val="24"/>
          <w:szCs w:val="24"/>
        </w:rPr>
        <w:t>ajukan oleh Wajib Pajak.</w:t>
      </w:r>
    </w:p>
    <w:p w:rsidR="002D4655" w:rsidRDefault="002D4655" w:rsidP="002D4655">
      <w:pPr>
        <w:jc w:val="center"/>
        <w:rPr>
          <w:rFonts w:asciiTheme="minorBidi" w:hAnsiTheme="minorBidi" w:cstheme="minorBidi"/>
          <w:b/>
          <w:bCs/>
          <w:color w:val="000000" w:themeColor="text1"/>
          <w:sz w:val="24"/>
          <w:szCs w:val="24"/>
          <w:lang w:val="id-ID"/>
        </w:rPr>
      </w:pPr>
    </w:p>
    <w:p w:rsidR="001632E8" w:rsidRDefault="002D4655" w:rsidP="002D4655">
      <w:pPr>
        <w:jc w:val="center"/>
        <w:rPr>
          <w:rFonts w:asciiTheme="minorBidi" w:hAnsiTheme="minorBidi" w:cstheme="minorBidi"/>
          <w:b/>
          <w:bCs/>
          <w:color w:val="000000" w:themeColor="text1"/>
          <w:sz w:val="24"/>
          <w:szCs w:val="24"/>
          <w:lang w:val="id-ID"/>
        </w:rPr>
      </w:pPr>
      <w:r w:rsidRPr="002D4655">
        <w:rPr>
          <w:rFonts w:asciiTheme="minorBidi" w:hAnsiTheme="minorBidi" w:cstheme="minorBidi"/>
          <w:b/>
          <w:bCs/>
          <w:color w:val="000000" w:themeColor="text1"/>
          <w:sz w:val="24"/>
          <w:szCs w:val="24"/>
          <w:lang w:val="id-ID"/>
        </w:rPr>
        <w:t>Pasal 2</w:t>
      </w:r>
    </w:p>
    <w:p w:rsidR="002D4655" w:rsidRDefault="002D4655" w:rsidP="002D4655">
      <w:pPr>
        <w:rPr>
          <w:rFonts w:asciiTheme="minorBidi" w:hAnsiTheme="minorBidi" w:cstheme="minorBidi"/>
          <w:b/>
          <w:bCs/>
          <w:color w:val="000000" w:themeColor="text1"/>
          <w:sz w:val="24"/>
          <w:szCs w:val="24"/>
          <w:lang w:val="id-ID"/>
        </w:rPr>
      </w:pPr>
    </w:p>
    <w:p w:rsidR="001632E8" w:rsidRPr="00E61E16" w:rsidRDefault="001632E8" w:rsidP="002D4655">
      <w:pPr>
        <w:jc w:val="both"/>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Jenis pajak yang dapat diusulkan untuk dilakukan penghapusan piutang pajak dalam</w:t>
      </w:r>
      <w:r w:rsidR="002D4655">
        <w:rPr>
          <w:rFonts w:asciiTheme="minorBidi" w:eastAsia="Arial" w:hAnsiTheme="minorBidi" w:cstheme="minorBidi"/>
          <w:color w:val="000000" w:themeColor="text1"/>
          <w:sz w:val="24"/>
          <w:szCs w:val="24"/>
          <w:lang w:val="id-ID"/>
        </w:rPr>
        <w:t xml:space="preserve"> </w:t>
      </w:r>
      <w:r w:rsidRPr="00E61E16">
        <w:rPr>
          <w:rFonts w:asciiTheme="minorBidi" w:eastAsia="Arial" w:hAnsiTheme="minorBidi" w:cstheme="minorBidi"/>
          <w:color w:val="000000" w:themeColor="text1"/>
          <w:sz w:val="24"/>
          <w:szCs w:val="24"/>
        </w:rPr>
        <w:t xml:space="preserve">Peraturan Bupati ini </w:t>
      </w:r>
      <w:proofErr w:type="gramStart"/>
      <w:r w:rsidRPr="00E61E16">
        <w:rPr>
          <w:rFonts w:asciiTheme="minorBidi" w:eastAsia="Arial" w:hAnsiTheme="minorBidi" w:cstheme="minorBidi"/>
          <w:color w:val="000000" w:themeColor="text1"/>
          <w:sz w:val="24"/>
          <w:szCs w:val="24"/>
        </w:rPr>
        <w:t>meliputi :</w:t>
      </w:r>
      <w:proofErr w:type="gramEnd"/>
    </w:p>
    <w:p w:rsidR="001632E8" w:rsidRPr="00E61E16" w:rsidRDefault="001632E8" w:rsidP="001632E8">
      <w:pPr>
        <w:rPr>
          <w:rFonts w:asciiTheme="minorBidi" w:hAnsiTheme="minorBidi" w:cstheme="minorBidi"/>
          <w:color w:val="000000" w:themeColor="text1"/>
          <w:sz w:val="24"/>
          <w:szCs w:val="24"/>
        </w:rPr>
      </w:pPr>
    </w:p>
    <w:p w:rsidR="001632E8" w:rsidRPr="002D4655" w:rsidRDefault="001632E8" w:rsidP="002D4655">
      <w:pPr>
        <w:pStyle w:val="ListParagraph"/>
        <w:numPr>
          <w:ilvl w:val="0"/>
          <w:numId w:val="17"/>
        </w:numPr>
        <w:rPr>
          <w:rFonts w:asciiTheme="minorBidi" w:eastAsia="Arial" w:hAnsiTheme="minorBidi" w:cstheme="minorBidi"/>
          <w:color w:val="000000" w:themeColor="text1"/>
          <w:sz w:val="24"/>
          <w:szCs w:val="24"/>
          <w:lang w:val="id-ID"/>
        </w:rPr>
      </w:pPr>
      <w:r w:rsidRPr="002D4655">
        <w:rPr>
          <w:rFonts w:asciiTheme="minorBidi" w:eastAsia="Arial" w:hAnsiTheme="minorBidi" w:cstheme="minorBidi"/>
          <w:color w:val="000000" w:themeColor="text1"/>
          <w:sz w:val="24"/>
          <w:szCs w:val="24"/>
        </w:rPr>
        <w:t>Pajak Hotel;</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Restoran;</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Hiburan;</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Reklarne;</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Penerangan Jalan:</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Parkir;</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Air Tanah;</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Pajak Bumi dan Bangunan Perdesaan dan Perkotaan: dan</w:t>
      </w:r>
    </w:p>
    <w:p w:rsidR="001632E8" w:rsidRPr="00E61E16" w:rsidRDefault="001632E8" w:rsidP="002D4655">
      <w:pPr>
        <w:pStyle w:val="ListParagraph"/>
        <w:numPr>
          <w:ilvl w:val="0"/>
          <w:numId w:val="17"/>
        </w:numPr>
        <w:rPr>
          <w:rFonts w:asciiTheme="minorBidi" w:eastAsia="Arial" w:hAnsiTheme="minorBidi" w:cstheme="minorBidi"/>
          <w:color w:val="000000" w:themeColor="text1"/>
          <w:sz w:val="24"/>
          <w:szCs w:val="24"/>
        </w:rPr>
      </w:pPr>
      <w:r w:rsidRPr="00E61E16">
        <w:rPr>
          <w:rFonts w:asciiTheme="minorBidi" w:eastAsia="Arial" w:hAnsiTheme="minorBidi" w:cstheme="minorBidi"/>
          <w:color w:val="000000" w:themeColor="text1"/>
          <w:sz w:val="24"/>
          <w:szCs w:val="24"/>
        </w:rPr>
        <w:t>B</w:t>
      </w:r>
      <w:r w:rsidR="002D4655">
        <w:rPr>
          <w:rFonts w:asciiTheme="minorBidi" w:eastAsia="Arial" w:hAnsiTheme="minorBidi" w:cstheme="minorBidi"/>
          <w:color w:val="000000" w:themeColor="text1"/>
          <w:sz w:val="24"/>
          <w:szCs w:val="24"/>
          <w:lang w:val="id-ID"/>
        </w:rPr>
        <w:t>e</w:t>
      </w:r>
      <w:r w:rsidRPr="00E61E16">
        <w:rPr>
          <w:rFonts w:asciiTheme="minorBidi" w:eastAsia="Arial" w:hAnsiTheme="minorBidi" w:cstheme="minorBidi"/>
          <w:color w:val="000000" w:themeColor="text1"/>
          <w:sz w:val="24"/>
          <w:szCs w:val="24"/>
        </w:rPr>
        <w:t>a Pero</w:t>
      </w:r>
      <w:r w:rsidR="002D4655">
        <w:rPr>
          <w:rFonts w:asciiTheme="minorBidi" w:eastAsia="Arial" w:hAnsiTheme="minorBidi" w:cstheme="minorBidi"/>
          <w:color w:val="000000" w:themeColor="text1"/>
          <w:sz w:val="24"/>
          <w:szCs w:val="24"/>
          <w:lang w:val="id-ID"/>
        </w:rPr>
        <w:t>l</w:t>
      </w:r>
      <w:r w:rsidRPr="00E61E16">
        <w:rPr>
          <w:rFonts w:asciiTheme="minorBidi" w:eastAsia="Arial" w:hAnsiTheme="minorBidi" w:cstheme="minorBidi"/>
          <w:color w:val="000000" w:themeColor="text1"/>
          <w:sz w:val="24"/>
          <w:szCs w:val="24"/>
        </w:rPr>
        <w:t>ehan Hak a</w:t>
      </w:r>
      <w:r w:rsidR="002D4655">
        <w:rPr>
          <w:rFonts w:asciiTheme="minorBidi" w:eastAsia="Arial" w:hAnsiTheme="minorBidi" w:cstheme="minorBidi"/>
          <w:color w:val="000000" w:themeColor="text1"/>
          <w:sz w:val="24"/>
          <w:szCs w:val="24"/>
          <w:lang w:val="id-ID"/>
        </w:rPr>
        <w:t>t</w:t>
      </w:r>
      <w:r w:rsidRPr="00E61E16">
        <w:rPr>
          <w:rFonts w:asciiTheme="minorBidi" w:eastAsia="Arial" w:hAnsiTheme="minorBidi" w:cstheme="minorBidi"/>
          <w:color w:val="000000" w:themeColor="text1"/>
          <w:sz w:val="24"/>
          <w:szCs w:val="24"/>
        </w:rPr>
        <w:t xml:space="preserve">as Tanah dan </w:t>
      </w:r>
      <w:r w:rsidR="002D4655">
        <w:rPr>
          <w:rFonts w:asciiTheme="minorBidi" w:eastAsia="Arial" w:hAnsiTheme="minorBidi" w:cstheme="minorBidi"/>
          <w:color w:val="000000" w:themeColor="text1"/>
          <w:sz w:val="24"/>
          <w:szCs w:val="24"/>
          <w:lang w:val="id-ID"/>
        </w:rPr>
        <w:t>B</w:t>
      </w:r>
      <w:r w:rsidRPr="00E61E16">
        <w:rPr>
          <w:rFonts w:asciiTheme="minorBidi" w:eastAsia="Arial" w:hAnsiTheme="minorBidi" w:cstheme="minorBidi"/>
          <w:color w:val="000000" w:themeColor="text1"/>
          <w:sz w:val="24"/>
          <w:szCs w:val="24"/>
        </w:rPr>
        <w:t>angunan.</w:t>
      </w:r>
    </w:p>
    <w:p w:rsidR="001632E8" w:rsidRPr="001632E8" w:rsidRDefault="001632E8" w:rsidP="001632E8">
      <w:pPr>
        <w:ind w:right="51"/>
        <w:rPr>
          <w:rFonts w:asciiTheme="minorBidi" w:eastAsia="Bookman Old Style" w:hAnsiTheme="minorBidi" w:cstheme="minorBidi"/>
          <w:b/>
          <w:bCs/>
          <w:color w:val="000000" w:themeColor="text1"/>
          <w:sz w:val="24"/>
          <w:szCs w:val="24"/>
        </w:rPr>
      </w:pPr>
    </w:p>
    <w:p w:rsidR="002B7F6F" w:rsidRDefault="002B7F6F" w:rsidP="002B7F6F">
      <w:pPr>
        <w:jc w:val="center"/>
        <w:rPr>
          <w:rFonts w:asciiTheme="minorBidi" w:hAnsiTheme="minorBidi" w:cstheme="minorBidi"/>
          <w:b/>
          <w:bCs/>
          <w:color w:val="000000" w:themeColor="text1"/>
          <w:sz w:val="24"/>
          <w:szCs w:val="24"/>
          <w:lang w:val="id-ID"/>
        </w:rPr>
      </w:pPr>
      <w:r w:rsidRPr="002D4655">
        <w:rPr>
          <w:rFonts w:asciiTheme="minorBidi" w:hAnsiTheme="minorBidi" w:cstheme="minorBidi"/>
          <w:b/>
          <w:bCs/>
          <w:color w:val="000000" w:themeColor="text1"/>
          <w:sz w:val="24"/>
          <w:szCs w:val="24"/>
          <w:lang w:val="id-ID"/>
        </w:rPr>
        <w:t xml:space="preserve">Pasal </w:t>
      </w:r>
      <w:r>
        <w:rPr>
          <w:rFonts w:asciiTheme="minorBidi" w:hAnsiTheme="minorBidi" w:cstheme="minorBidi"/>
          <w:b/>
          <w:bCs/>
          <w:color w:val="000000" w:themeColor="text1"/>
          <w:sz w:val="24"/>
          <w:szCs w:val="24"/>
          <w:lang w:val="id-ID"/>
        </w:rPr>
        <w:t>3</w:t>
      </w:r>
    </w:p>
    <w:p w:rsidR="002B7F6F" w:rsidRDefault="002B7F6F" w:rsidP="002B7F6F">
      <w:pPr>
        <w:rPr>
          <w:rFonts w:asciiTheme="minorBidi" w:eastAsia="Arial" w:hAnsiTheme="minorBidi" w:cstheme="minorBidi"/>
          <w:color w:val="000000" w:themeColor="text1"/>
          <w:sz w:val="24"/>
          <w:szCs w:val="24"/>
          <w:lang w:val="id-ID"/>
        </w:rPr>
      </w:pPr>
    </w:p>
    <w:p w:rsidR="002B7F6F" w:rsidRPr="002B7F6F" w:rsidRDefault="002B7F6F" w:rsidP="002B7F6F">
      <w:pPr>
        <w:pStyle w:val="ListParagraph"/>
        <w:numPr>
          <w:ilvl w:val="0"/>
          <w:numId w:val="18"/>
        </w:numPr>
        <w:ind w:left="435"/>
        <w:rPr>
          <w:rFonts w:asciiTheme="minorBidi" w:eastAsia="Arial" w:hAnsiTheme="minorBidi" w:cstheme="minorBidi"/>
          <w:color w:val="000000" w:themeColor="text1"/>
          <w:sz w:val="24"/>
          <w:szCs w:val="24"/>
          <w:lang w:val="id-ID"/>
        </w:rPr>
      </w:pPr>
      <w:r w:rsidRPr="002B7F6F">
        <w:rPr>
          <w:rFonts w:asciiTheme="minorBidi" w:eastAsia="Arial" w:hAnsiTheme="minorBidi" w:cstheme="minorBidi"/>
          <w:color w:val="000000" w:themeColor="text1"/>
          <w:sz w:val="24"/>
          <w:szCs w:val="24"/>
        </w:rPr>
        <w:t>Bupati dapat menghapuskan piutang pajak yang kedaluwarsa.</w:t>
      </w:r>
    </w:p>
    <w:p w:rsidR="002B7F6F" w:rsidRPr="002B7F6F" w:rsidRDefault="002B7F6F" w:rsidP="002B7F6F">
      <w:pPr>
        <w:pStyle w:val="ListParagraph"/>
        <w:numPr>
          <w:ilvl w:val="0"/>
          <w:numId w:val="18"/>
        </w:numPr>
        <w:ind w:left="435"/>
        <w:jc w:val="both"/>
        <w:rPr>
          <w:rFonts w:asciiTheme="minorBidi" w:eastAsia="Arial" w:hAnsiTheme="minorBidi" w:cstheme="minorBidi"/>
          <w:color w:val="000000" w:themeColor="text1"/>
          <w:sz w:val="24"/>
          <w:szCs w:val="24"/>
        </w:rPr>
      </w:pPr>
      <w:r w:rsidRPr="002B7F6F">
        <w:rPr>
          <w:rFonts w:asciiTheme="minorBidi" w:eastAsia="Arial" w:hAnsiTheme="minorBidi" w:cstheme="minorBidi"/>
          <w:color w:val="000000" w:themeColor="text1"/>
          <w:sz w:val="24"/>
          <w:szCs w:val="24"/>
        </w:rPr>
        <w:t>Penghapusan piutang pajak sebagaimana dimaksud pada ayat (1) dilakukan oleh</w:t>
      </w:r>
      <w:r w:rsidRPr="002B7F6F">
        <w:rPr>
          <w:rFonts w:asciiTheme="minorBidi" w:eastAsia="Arial" w:hAnsiTheme="minorBidi" w:cstheme="minorBidi"/>
          <w:color w:val="000000" w:themeColor="text1"/>
          <w:sz w:val="24"/>
          <w:szCs w:val="24"/>
          <w:lang w:val="id-ID"/>
        </w:rPr>
        <w:t xml:space="preserve"> </w:t>
      </w:r>
      <w:r w:rsidRPr="002B7F6F">
        <w:rPr>
          <w:rFonts w:asciiTheme="minorBidi" w:eastAsia="Arial" w:hAnsiTheme="minorBidi" w:cstheme="minorBidi"/>
          <w:color w:val="000000" w:themeColor="text1"/>
          <w:sz w:val="24"/>
          <w:szCs w:val="24"/>
        </w:rPr>
        <w:t>Bupa</w:t>
      </w:r>
      <w:r>
        <w:rPr>
          <w:rFonts w:asciiTheme="minorBidi" w:eastAsia="Arial" w:hAnsiTheme="minorBidi" w:cstheme="minorBidi"/>
          <w:color w:val="000000" w:themeColor="text1"/>
          <w:sz w:val="24"/>
          <w:szCs w:val="24"/>
          <w:lang w:val="id-ID"/>
        </w:rPr>
        <w:t>t</w:t>
      </w:r>
      <w:r w:rsidRPr="002B7F6F">
        <w:rPr>
          <w:rFonts w:asciiTheme="minorBidi" w:eastAsia="Arial" w:hAnsiTheme="minorBidi" w:cstheme="minorBidi"/>
          <w:color w:val="000000" w:themeColor="text1"/>
          <w:sz w:val="24"/>
          <w:szCs w:val="24"/>
        </w:rPr>
        <w:t xml:space="preserve">i berdasarkan usulan penghapusan piutang pajak oleh Kepala </w:t>
      </w:r>
      <w:r>
        <w:rPr>
          <w:rFonts w:asciiTheme="minorBidi" w:eastAsia="Arial" w:hAnsiTheme="minorBidi" w:cstheme="minorBidi"/>
          <w:color w:val="000000" w:themeColor="text1"/>
          <w:sz w:val="24"/>
          <w:szCs w:val="24"/>
          <w:lang w:val="id-ID"/>
        </w:rPr>
        <w:t>D</w:t>
      </w:r>
      <w:r w:rsidRPr="002B7F6F">
        <w:rPr>
          <w:rFonts w:asciiTheme="minorBidi" w:eastAsia="Arial" w:hAnsiTheme="minorBidi" w:cstheme="minorBidi"/>
          <w:color w:val="000000" w:themeColor="text1"/>
          <w:sz w:val="24"/>
          <w:szCs w:val="24"/>
        </w:rPr>
        <w:t>inas.</w:t>
      </w:r>
    </w:p>
    <w:p w:rsidR="002B7F6F" w:rsidRPr="00176399" w:rsidRDefault="002B7F6F" w:rsidP="00955167">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Berdasarkan usulan penqhapusan p</w:t>
      </w:r>
      <w:r w:rsidR="0095516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utang pajak. Bupa</w:t>
      </w:r>
      <w:r w:rsidR="00955167">
        <w:rPr>
          <w:rFonts w:asciiTheme="minorBidi" w:eastAsia="Arial" w:hAnsiTheme="minorBidi" w:cstheme="minorBidi"/>
          <w:color w:val="000000" w:themeColor="text1"/>
          <w:sz w:val="24"/>
          <w:szCs w:val="24"/>
          <w:lang w:val="id-ID"/>
        </w:rPr>
        <w:t>ti</w:t>
      </w:r>
      <w:r w:rsidRPr="00176399">
        <w:rPr>
          <w:rFonts w:asciiTheme="minorBidi" w:eastAsia="Arial" w:hAnsiTheme="minorBidi" w:cstheme="minorBidi"/>
          <w:color w:val="000000" w:themeColor="text1"/>
          <w:sz w:val="24"/>
          <w:szCs w:val="24"/>
        </w:rPr>
        <w:t xml:space="preserve"> berwenang menerbilkan keputusan tentang penghapusan piutang pajak.</w:t>
      </w:r>
    </w:p>
    <w:p w:rsidR="002B7F6F" w:rsidRPr="00176399" w:rsidRDefault="002B7F6F" w:rsidP="00955167">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Usulan penghapusan piutang pajak sebagaimana dimaksud pada ayat (2) wa</w:t>
      </w:r>
      <w:r w:rsidR="00955167">
        <w:rPr>
          <w:rFonts w:asciiTheme="minorBidi" w:eastAsia="Arial" w:hAnsiTheme="minorBidi" w:cstheme="minorBidi"/>
          <w:color w:val="000000" w:themeColor="text1"/>
          <w:sz w:val="24"/>
          <w:szCs w:val="24"/>
          <w:lang w:val="id-ID"/>
        </w:rPr>
        <w:t>j</w:t>
      </w:r>
      <w:r w:rsidRPr="00176399">
        <w:rPr>
          <w:rFonts w:asciiTheme="minorBidi" w:eastAsia="Arial" w:hAnsiTheme="minorBidi" w:cstheme="minorBidi"/>
          <w:color w:val="000000" w:themeColor="text1"/>
          <w:sz w:val="24"/>
          <w:szCs w:val="24"/>
        </w:rPr>
        <w:t>ib d</w:t>
      </w:r>
      <w:r w:rsidR="0095516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lakukan dengan prinsip kehati</w:t>
      </w:r>
      <w:r w:rsidR="00955167">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 hatian.</w:t>
      </w:r>
    </w:p>
    <w:p w:rsidR="002B7F6F" w:rsidRPr="0036746D" w:rsidRDefault="002B7F6F" w:rsidP="00955167">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Piutang Pajak yang dapat diusulkan untuk</w:t>
      </w:r>
      <w:r w:rsidR="00955167">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dilakukan penghapusan  sebagaimana d</w:t>
      </w:r>
      <w:r w:rsidR="0095516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maksud pada ayat (2)</w:t>
      </w:r>
      <w:r w:rsidR="00955167">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adalah piutang pajak yang tercantum dala</w:t>
      </w:r>
      <w:r w:rsidR="00955167">
        <w:rPr>
          <w:rFonts w:asciiTheme="minorBidi" w:eastAsia="Arial" w:hAnsiTheme="minorBidi" w:cstheme="minorBidi"/>
          <w:color w:val="000000" w:themeColor="text1"/>
          <w:sz w:val="24"/>
          <w:szCs w:val="24"/>
          <w:lang w:val="id-ID"/>
        </w:rPr>
        <w:t>m</w:t>
      </w:r>
      <w:r w:rsidRPr="00176399">
        <w:rPr>
          <w:rFonts w:asciiTheme="minorBidi" w:eastAsia="Arial" w:hAnsiTheme="minorBidi" w:cstheme="minorBidi"/>
          <w:color w:val="000000" w:themeColor="text1"/>
          <w:sz w:val="24"/>
          <w:szCs w:val="24"/>
        </w:rPr>
        <w:t xml:space="preserve"> </w:t>
      </w:r>
      <w:r w:rsidR="00955167">
        <w:rPr>
          <w:rFonts w:asciiTheme="minorBidi" w:eastAsia="Arial" w:hAnsiTheme="minorBidi" w:cstheme="minorBidi"/>
          <w:color w:val="000000" w:themeColor="text1"/>
          <w:sz w:val="24"/>
          <w:szCs w:val="24"/>
          <w:lang w:val="id-ID"/>
        </w:rPr>
        <w:t>:</w:t>
      </w:r>
    </w:p>
    <w:p w:rsidR="0036746D" w:rsidRPr="00176399" w:rsidRDefault="0036746D" w:rsidP="0036746D">
      <w:pPr>
        <w:pStyle w:val="ListParagraph"/>
        <w:ind w:left="435"/>
        <w:jc w:val="both"/>
        <w:rPr>
          <w:rFonts w:asciiTheme="minorBidi" w:eastAsia="Arial" w:hAnsiTheme="minorBidi" w:cstheme="minorBidi"/>
          <w:color w:val="000000" w:themeColor="text1"/>
          <w:sz w:val="24"/>
          <w:szCs w:val="24"/>
        </w:rPr>
      </w:pPr>
    </w:p>
    <w:p w:rsidR="002B7F6F" w:rsidRPr="00955167" w:rsidRDefault="002B7F6F" w:rsidP="00955167">
      <w:pPr>
        <w:pStyle w:val="ListParagraph"/>
        <w:numPr>
          <w:ilvl w:val="0"/>
          <w:numId w:val="19"/>
        </w:numPr>
        <w:ind w:left="795"/>
        <w:jc w:val="both"/>
        <w:rPr>
          <w:rFonts w:asciiTheme="minorBidi" w:eastAsia="Arial" w:hAnsiTheme="minorBidi" w:cstheme="minorBidi"/>
          <w:color w:val="000000" w:themeColor="text1"/>
          <w:sz w:val="24"/>
          <w:szCs w:val="24"/>
        </w:rPr>
      </w:pPr>
      <w:r w:rsidRPr="00955167">
        <w:rPr>
          <w:rFonts w:asciiTheme="minorBidi" w:eastAsia="Arial" w:hAnsiTheme="minorBidi" w:cstheme="minorBidi"/>
          <w:color w:val="000000" w:themeColor="text1"/>
          <w:sz w:val="24"/>
          <w:szCs w:val="24"/>
        </w:rPr>
        <w:t xml:space="preserve">Surat Pemberitahuan Pajak Terutang Pajak </w:t>
      </w:r>
      <w:r w:rsidR="00955167" w:rsidRPr="00955167">
        <w:rPr>
          <w:rFonts w:asciiTheme="minorBidi" w:eastAsia="Arial" w:hAnsiTheme="minorBidi" w:cstheme="minorBidi"/>
          <w:color w:val="000000" w:themeColor="text1"/>
          <w:sz w:val="24"/>
          <w:szCs w:val="24"/>
          <w:lang w:val="id-ID"/>
        </w:rPr>
        <w:t xml:space="preserve">Bumi </w:t>
      </w:r>
      <w:r w:rsidRPr="00955167">
        <w:rPr>
          <w:rFonts w:asciiTheme="minorBidi" w:eastAsia="Arial" w:hAnsiTheme="minorBidi" w:cstheme="minorBidi"/>
          <w:color w:val="000000" w:themeColor="text1"/>
          <w:sz w:val="24"/>
          <w:szCs w:val="24"/>
        </w:rPr>
        <w:t>dan Ban</w:t>
      </w:r>
      <w:r w:rsidR="00955167" w:rsidRPr="00955167">
        <w:rPr>
          <w:rFonts w:asciiTheme="minorBidi" w:eastAsia="Arial" w:hAnsiTheme="minorBidi" w:cstheme="minorBidi"/>
          <w:color w:val="000000" w:themeColor="text1"/>
          <w:sz w:val="24"/>
          <w:szCs w:val="24"/>
          <w:lang w:val="id-ID"/>
        </w:rPr>
        <w:t>g</w:t>
      </w:r>
      <w:r w:rsidRPr="00955167">
        <w:rPr>
          <w:rFonts w:asciiTheme="minorBidi" w:eastAsia="Arial" w:hAnsiTheme="minorBidi" w:cstheme="minorBidi"/>
          <w:color w:val="000000" w:themeColor="text1"/>
          <w:sz w:val="24"/>
          <w:szCs w:val="24"/>
        </w:rPr>
        <w:t>unan Perkotaan</w:t>
      </w:r>
      <w:r w:rsidR="00955167" w:rsidRPr="00955167">
        <w:rPr>
          <w:rFonts w:asciiTheme="minorBidi" w:eastAsia="Arial" w:hAnsiTheme="minorBidi" w:cstheme="minorBidi"/>
          <w:color w:val="000000" w:themeColor="text1"/>
          <w:sz w:val="24"/>
          <w:szCs w:val="24"/>
          <w:lang w:val="id-ID"/>
        </w:rPr>
        <w:t xml:space="preserve"> </w:t>
      </w:r>
      <w:r w:rsidRPr="00955167">
        <w:rPr>
          <w:rFonts w:asciiTheme="minorBidi" w:eastAsia="Arial" w:hAnsiTheme="minorBidi" w:cstheme="minorBidi"/>
          <w:color w:val="000000" w:themeColor="text1"/>
          <w:sz w:val="24"/>
          <w:szCs w:val="24"/>
        </w:rPr>
        <w:t>(SPPT PBB);</w:t>
      </w:r>
    </w:p>
    <w:p w:rsidR="002B7F6F" w:rsidRPr="00176399" w:rsidRDefault="002B7F6F" w:rsidP="00955167">
      <w:pPr>
        <w:pStyle w:val="ListParagraph"/>
        <w:numPr>
          <w:ilvl w:val="0"/>
          <w:numId w:val="19"/>
        </w:numPr>
        <w:ind w:left="79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Surat Ketetapan Pajak Daerah (SKPD)</w:t>
      </w:r>
    </w:p>
    <w:p w:rsidR="002B7F6F" w:rsidRPr="00176399" w:rsidRDefault="002B7F6F" w:rsidP="00955167">
      <w:pPr>
        <w:pStyle w:val="ListParagraph"/>
        <w:numPr>
          <w:ilvl w:val="0"/>
          <w:numId w:val="19"/>
        </w:numPr>
        <w:ind w:left="79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Surat Tagihan Pajak Daerah (STPD)</w:t>
      </w:r>
    </w:p>
    <w:p w:rsidR="002B7F6F" w:rsidRPr="00176399" w:rsidRDefault="002B7F6F" w:rsidP="00955167">
      <w:pPr>
        <w:pStyle w:val="ListParagraph"/>
        <w:numPr>
          <w:ilvl w:val="0"/>
          <w:numId w:val="19"/>
        </w:numPr>
        <w:ind w:left="79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Surat Ketetapan Pajak Daerah Kurang Bayar (SKPDKB)</w:t>
      </w:r>
    </w:p>
    <w:p w:rsidR="002B7F6F" w:rsidRPr="00176399" w:rsidRDefault="002B7F6F" w:rsidP="00E162AE">
      <w:pPr>
        <w:pStyle w:val="ListParagraph"/>
        <w:numPr>
          <w:ilvl w:val="0"/>
          <w:numId w:val="19"/>
        </w:numPr>
        <w:ind w:left="79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Surat Ketetapan Pajak Daerah Kurang Bayar Tambahan (SKPDKBT)</w:t>
      </w:r>
      <w:r w:rsidR="00E162AE">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dan/ata</w:t>
      </w:r>
      <w:r w:rsidR="00E162AE">
        <w:rPr>
          <w:rFonts w:asciiTheme="minorBidi" w:eastAsia="Arial" w:hAnsiTheme="minorBidi" w:cstheme="minorBidi"/>
          <w:color w:val="000000" w:themeColor="text1"/>
          <w:sz w:val="24"/>
          <w:szCs w:val="24"/>
          <w:lang w:val="id-ID"/>
        </w:rPr>
        <w:t>u</w:t>
      </w:r>
    </w:p>
    <w:p w:rsidR="002B7F6F" w:rsidRPr="0036746D" w:rsidRDefault="002B7F6F" w:rsidP="00E162AE">
      <w:pPr>
        <w:pStyle w:val="ListParagraph"/>
        <w:numPr>
          <w:ilvl w:val="0"/>
          <w:numId w:val="19"/>
        </w:numPr>
        <w:ind w:left="795"/>
        <w:jc w:val="both"/>
        <w:rPr>
          <w:rFonts w:asciiTheme="minorBidi" w:eastAsia="Arial" w:hAnsiTheme="minorBidi" w:cstheme="minorBidi"/>
          <w:color w:val="000000" w:themeColor="text1"/>
          <w:sz w:val="24"/>
          <w:szCs w:val="24"/>
        </w:rPr>
      </w:pPr>
      <w:r w:rsidRPr="00E162AE">
        <w:rPr>
          <w:rFonts w:asciiTheme="minorBidi" w:eastAsia="Arial" w:hAnsiTheme="minorBidi" w:cstheme="minorBidi"/>
          <w:color w:val="000000" w:themeColor="text1"/>
          <w:sz w:val="24"/>
          <w:szCs w:val="24"/>
        </w:rPr>
        <w:t>Surat Keputusan Pembetulan</w:t>
      </w:r>
      <w:r w:rsidR="00E162AE" w:rsidRPr="00E162AE">
        <w:rPr>
          <w:rFonts w:asciiTheme="minorBidi" w:eastAsia="Arial" w:hAnsiTheme="minorBidi" w:cstheme="minorBidi"/>
          <w:color w:val="000000" w:themeColor="text1"/>
          <w:sz w:val="24"/>
          <w:szCs w:val="24"/>
          <w:lang w:val="id-ID"/>
        </w:rPr>
        <w:t xml:space="preserve"> </w:t>
      </w:r>
      <w:r w:rsidRPr="00E162AE">
        <w:rPr>
          <w:rFonts w:asciiTheme="minorBidi" w:eastAsia="Arial" w:hAnsiTheme="minorBidi" w:cstheme="minorBidi"/>
          <w:color w:val="000000" w:themeColor="text1"/>
          <w:sz w:val="24"/>
          <w:szCs w:val="24"/>
        </w:rPr>
        <w:t xml:space="preserve">Surat Keputusan </w:t>
      </w:r>
      <w:proofErr w:type="gramStart"/>
      <w:r w:rsidRPr="00E162AE">
        <w:rPr>
          <w:rFonts w:asciiTheme="minorBidi" w:eastAsia="Arial" w:hAnsiTheme="minorBidi" w:cstheme="minorBidi"/>
          <w:color w:val="000000" w:themeColor="text1"/>
          <w:sz w:val="24"/>
          <w:szCs w:val="24"/>
        </w:rPr>
        <w:t>Keberalan  dan</w:t>
      </w:r>
      <w:proofErr w:type="gramEnd"/>
      <w:r w:rsidRPr="00E162AE">
        <w:rPr>
          <w:rFonts w:asciiTheme="minorBidi" w:eastAsia="Arial" w:hAnsiTheme="minorBidi" w:cstheme="minorBidi"/>
          <w:color w:val="000000" w:themeColor="text1"/>
          <w:sz w:val="24"/>
          <w:szCs w:val="24"/>
        </w:rPr>
        <w:t xml:space="preserve"> Putusan</w:t>
      </w:r>
      <w:r w:rsidR="00E162AE" w:rsidRPr="00E162AE">
        <w:rPr>
          <w:rFonts w:asciiTheme="minorBidi" w:eastAsia="Arial" w:hAnsiTheme="minorBidi" w:cstheme="minorBidi"/>
          <w:color w:val="000000" w:themeColor="text1"/>
          <w:sz w:val="24"/>
          <w:szCs w:val="24"/>
          <w:lang w:val="id-ID"/>
        </w:rPr>
        <w:t xml:space="preserve"> </w:t>
      </w:r>
      <w:r w:rsidRPr="00E162AE">
        <w:rPr>
          <w:rFonts w:asciiTheme="minorBidi" w:eastAsia="Arial" w:hAnsiTheme="minorBidi" w:cstheme="minorBidi"/>
          <w:color w:val="000000" w:themeColor="text1"/>
          <w:sz w:val="24"/>
          <w:szCs w:val="24"/>
        </w:rPr>
        <w:t>Banding yang menyebabkan jumlah pajak yang harus dibayar bertambah</w:t>
      </w:r>
      <w:r w:rsidR="00E162AE">
        <w:rPr>
          <w:rFonts w:asciiTheme="minorBidi" w:eastAsia="Arial" w:hAnsiTheme="minorBidi" w:cstheme="minorBidi"/>
          <w:color w:val="000000" w:themeColor="text1"/>
          <w:sz w:val="24"/>
          <w:szCs w:val="24"/>
          <w:lang w:val="id-ID"/>
        </w:rPr>
        <w:t>.</w:t>
      </w:r>
    </w:p>
    <w:p w:rsidR="0036746D" w:rsidRPr="00E162AE" w:rsidRDefault="0036746D" w:rsidP="0036746D">
      <w:pPr>
        <w:pStyle w:val="ListParagraph"/>
        <w:ind w:left="795"/>
        <w:jc w:val="both"/>
        <w:rPr>
          <w:rFonts w:asciiTheme="minorBidi" w:eastAsia="Arial" w:hAnsiTheme="minorBidi" w:cstheme="minorBidi"/>
          <w:color w:val="000000" w:themeColor="text1"/>
          <w:sz w:val="24"/>
          <w:szCs w:val="24"/>
        </w:rPr>
      </w:pPr>
    </w:p>
    <w:p w:rsidR="002B7F6F" w:rsidRPr="00176399" w:rsidRDefault="002B7F6F" w:rsidP="00E162AE">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Usulan penghapusan piutang pajak sebagalmaha dimaksud pada ayat (2)</w:t>
      </w:r>
      <w:r w:rsidR="00E162AE">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diajukan setelah dilakukan penelitian dengan melampirkan daftar p</w:t>
      </w:r>
      <w:r w:rsidR="00E162AE">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u</w:t>
      </w:r>
      <w:r w:rsidR="00E162AE">
        <w:rPr>
          <w:rFonts w:asciiTheme="minorBidi" w:eastAsia="Arial" w:hAnsiTheme="minorBidi" w:cstheme="minorBidi"/>
          <w:color w:val="000000" w:themeColor="text1"/>
          <w:sz w:val="24"/>
          <w:szCs w:val="24"/>
          <w:lang w:val="id-ID"/>
        </w:rPr>
        <w:t>t</w:t>
      </w:r>
      <w:r w:rsidRPr="00176399">
        <w:rPr>
          <w:rFonts w:asciiTheme="minorBidi" w:eastAsia="Arial" w:hAnsiTheme="minorBidi" w:cstheme="minorBidi"/>
          <w:color w:val="000000" w:themeColor="text1"/>
          <w:sz w:val="24"/>
          <w:szCs w:val="24"/>
        </w:rPr>
        <w:t>ang pajak.</w:t>
      </w:r>
    </w:p>
    <w:p w:rsidR="00996170" w:rsidRPr="00996170" w:rsidRDefault="002B7F6F" w:rsidP="00996170">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Daftar piutang pajak sebagaimana dimaksud pada ayat (5)</w:t>
      </w:r>
      <w:r w:rsidR="00E162AE">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paling s</w:t>
      </w:r>
      <w:r w:rsidR="00E162AE">
        <w:rPr>
          <w:rFonts w:asciiTheme="minorBidi" w:eastAsia="Arial" w:hAnsiTheme="minorBidi" w:cstheme="minorBidi"/>
          <w:color w:val="000000" w:themeColor="text1"/>
          <w:sz w:val="24"/>
          <w:szCs w:val="24"/>
          <w:lang w:val="id-ID"/>
        </w:rPr>
        <w:t>e</w:t>
      </w:r>
      <w:r w:rsidRPr="00176399">
        <w:rPr>
          <w:rFonts w:asciiTheme="minorBidi" w:eastAsia="Arial" w:hAnsiTheme="minorBidi" w:cstheme="minorBidi"/>
          <w:color w:val="000000" w:themeColor="text1"/>
          <w:sz w:val="24"/>
          <w:szCs w:val="24"/>
        </w:rPr>
        <w:t xml:space="preserve">dikit </w:t>
      </w:r>
      <w:r w:rsidR="00996170">
        <w:rPr>
          <w:rFonts w:asciiTheme="minorBidi" w:eastAsia="Arial" w:hAnsiTheme="minorBidi" w:cstheme="minorBidi"/>
          <w:color w:val="000000" w:themeColor="text1"/>
          <w:sz w:val="24"/>
          <w:szCs w:val="24"/>
          <w:lang w:val="id-ID"/>
        </w:rPr>
        <w:t xml:space="preserve"> </w:t>
      </w:r>
      <w:r w:rsidR="00E162AE">
        <w:rPr>
          <w:rFonts w:asciiTheme="minorBidi" w:eastAsia="Arial" w:hAnsiTheme="minorBidi" w:cstheme="minorBidi"/>
          <w:color w:val="000000" w:themeColor="text1"/>
          <w:sz w:val="24"/>
          <w:szCs w:val="24"/>
          <w:lang w:val="id-ID"/>
        </w:rPr>
        <w:t>memuat</w:t>
      </w:r>
      <w:r w:rsidR="00996170">
        <w:rPr>
          <w:rFonts w:asciiTheme="minorBidi" w:eastAsia="Arial" w:hAnsiTheme="minorBidi" w:cstheme="minorBidi"/>
          <w:color w:val="000000" w:themeColor="text1"/>
          <w:sz w:val="24"/>
          <w:szCs w:val="24"/>
          <w:lang w:val="id-ID"/>
        </w:rPr>
        <w:t xml:space="preserve"> : </w:t>
      </w:r>
    </w:p>
    <w:p w:rsidR="002B7F6F" w:rsidRPr="00176399" w:rsidRDefault="002B7F6F" w:rsidP="00996170">
      <w:pPr>
        <w:pStyle w:val="ListParagraph"/>
        <w:numPr>
          <w:ilvl w:val="1"/>
          <w:numId w:val="20"/>
        </w:numPr>
        <w:ind w:left="795"/>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nama dan alamat wajib pajak</w:t>
      </w:r>
    </w:p>
    <w:p w:rsidR="002B7F6F" w:rsidRPr="00996170" w:rsidRDefault="002B7F6F" w:rsidP="00996170">
      <w:pPr>
        <w:pStyle w:val="ListParagraph"/>
        <w:numPr>
          <w:ilvl w:val="1"/>
          <w:numId w:val="20"/>
        </w:numPr>
        <w:ind w:left="795"/>
        <w:rPr>
          <w:rFonts w:asciiTheme="minorBidi" w:eastAsia="Arial" w:hAnsiTheme="minorBidi" w:cstheme="minorBidi"/>
          <w:color w:val="000000" w:themeColor="text1"/>
          <w:sz w:val="24"/>
          <w:szCs w:val="24"/>
        </w:rPr>
      </w:pPr>
      <w:r w:rsidRPr="00996170">
        <w:rPr>
          <w:rFonts w:asciiTheme="minorBidi" w:eastAsia="Arial" w:hAnsiTheme="minorBidi" w:cstheme="minorBidi"/>
          <w:color w:val="000000" w:themeColor="text1"/>
          <w:sz w:val="24"/>
          <w:szCs w:val="24"/>
        </w:rPr>
        <w:lastRenderedPageBreak/>
        <w:t>jumlah piu</w:t>
      </w:r>
      <w:r w:rsidR="00996170">
        <w:rPr>
          <w:rFonts w:asciiTheme="minorBidi" w:eastAsia="Arial" w:hAnsiTheme="minorBidi" w:cstheme="minorBidi"/>
          <w:color w:val="000000" w:themeColor="text1"/>
          <w:sz w:val="24"/>
          <w:szCs w:val="24"/>
          <w:lang w:val="id-ID"/>
        </w:rPr>
        <w:t>t</w:t>
      </w:r>
      <w:r w:rsidRPr="00996170">
        <w:rPr>
          <w:rFonts w:asciiTheme="minorBidi" w:eastAsia="Arial" w:hAnsiTheme="minorBidi" w:cstheme="minorBidi"/>
          <w:color w:val="000000" w:themeColor="text1"/>
          <w:sz w:val="24"/>
          <w:szCs w:val="24"/>
        </w:rPr>
        <w:t>ang pajak</w:t>
      </w:r>
    </w:p>
    <w:p w:rsidR="002B7F6F" w:rsidRPr="00176399" w:rsidRDefault="002B7F6F" w:rsidP="00996170">
      <w:pPr>
        <w:pStyle w:val="ListParagraph"/>
        <w:numPr>
          <w:ilvl w:val="1"/>
          <w:numId w:val="20"/>
        </w:numPr>
        <w:ind w:left="795"/>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masa pajak atau tahun pajak</w:t>
      </w:r>
      <w:r w:rsidR="00996170">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dan</w:t>
      </w:r>
    </w:p>
    <w:p w:rsidR="002B7F6F" w:rsidRPr="00996170" w:rsidRDefault="002B7F6F" w:rsidP="002B7F6F">
      <w:pPr>
        <w:pStyle w:val="ListParagraph"/>
        <w:numPr>
          <w:ilvl w:val="1"/>
          <w:numId w:val="20"/>
        </w:numPr>
        <w:ind w:left="795"/>
        <w:rPr>
          <w:rFonts w:asciiTheme="minorBidi" w:hAnsiTheme="minorBidi" w:cstheme="minorBidi"/>
          <w:color w:val="000000" w:themeColor="text1"/>
          <w:sz w:val="24"/>
          <w:szCs w:val="24"/>
        </w:rPr>
      </w:pPr>
      <w:r w:rsidRPr="00996170">
        <w:rPr>
          <w:rFonts w:asciiTheme="minorBidi" w:eastAsia="Arial" w:hAnsiTheme="minorBidi" w:cstheme="minorBidi"/>
          <w:color w:val="000000" w:themeColor="text1"/>
          <w:sz w:val="24"/>
          <w:szCs w:val="24"/>
        </w:rPr>
        <w:t>alasan penghapusan piutang pajak</w:t>
      </w:r>
    </w:p>
    <w:p w:rsidR="002B7F6F" w:rsidRPr="00176399" w:rsidRDefault="002B7F6F" w:rsidP="002B7F6F">
      <w:pPr>
        <w:rPr>
          <w:rFonts w:asciiTheme="minorBidi" w:hAnsiTheme="minorBidi" w:cstheme="minorBidi"/>
          <w:color w:val="000000" w:themeColor="text1"/>
          <w:sz w:val="24"/>
          <w:szCs w:val="24"/>
        </w:rPr>
      </w:pPr>
    </w:p>
    <w:p w:rsidR="002B7F6F" w:rsidRPr="00273D87" w:rsidRDefault="002B7F6F" w:rsidP="004179B4">
      <w:pPr>
        <w:pStyle w:val="ListParagraph"/>
        <w:numPr>
          <w:ilvl w:val="0"/>
          <w:numId w:val="18"/>
        </w:numPr>
        <w:ind w:left="435"/>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Alasan penghapusan p</w:t>
      </w:r>
      <w:r w:rsidR="00273D8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utang pajak untuk wajib  pajak  pr</w:t>
      </w:r>
      <w:r w:rsidR="00273D87">
        <w:rPr>
          <w:rFonts w:asciiTheme="minorBidi" w:eastAsia="Arial" w:hAnsiTheme="minorBidi" w:cstheme="minorBidi"/>
          <w:color w:val="000000" w:themeColor="text1"/>
          <w:sz w:val="24"/>
          <w:szCs w:val="24"/>
        </w:rPr>
        <w:t>ibad</w:t>
      </w:r>
      <w:r w:rsidR="00273D8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 xml:space="preserve">  yang  tidak  dapa</w:t>
      </w:r>
      <w:r w:rsidR="00273D87">
        <w:rPr>
          <w:rFonts w:asciiTheme="minorBidi" w:eastAsia="Arial" w:hAnsiTheme="minorBidi" w:cstheme="minorBidi"/>
          <w:color w:val="000000" w:themeColor="text1"/>
          <w:sz w:val="24"/>
          <w:szCs w:val="24"/>
          <w:lang w:val="id-ID"/>
        </w:rPr>
        <w:t>t d</w:t>
      </w:r>
      <w:r w:rsidR="00273D87" w:rsidRPr="00273D87">
        <w:rPr>
          <w:rFonts w:asciiTheme="minorBidi" w:eastAsia="Arial" w:hAnsiTheme="minorBidi" w:cstheme="minorBidi"/>
          <w:color w:val="000000" w:themeColor="text1"/>
          <w:sz w:val="24"/>
          <w:szCs w:val="24"/>
          <w:lang w:val="id-ID"/>
        </w:rPr>
        <w:t xml:space="preserve">itagih </w:t>
      </w:r>
      <w:r w:rsidRPr="00273D87">
        <w:rPr>
          <w:rFonts w:asciiTheme="minorBidi" w:eastAsia="Arial" w:hAnsiTheme="minorBidi" w:cstheme="minorBidi"/>
          <w:color w:val="000000" w:themeColor="text1"/>
          <w:sz w:val="24"/>
          <w:szCs w:val="24"/>
        </w:rPr>
        <w:t>lagi seh</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ngga hak tag</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h menjadi kedaluarsa, meliputi :</w:t>
      </w:r>
    </w:p>
    <w:p w:rsidR="002B7F6F" w:rsidRPr="00273D87" w:rsidRDefault="002B7F6F" w:rsidP="00273D87">
      <w:pPr>
        <w:pStyle w:val="ListParagraph"/>
        <w:numPr>
          <w:ilvl w:val="0"/>
          <w:numId w:val="21"/>
        </w:numPr>
        <w:ind w:left="795" w:right="1"/>
        <w:jc w:val="both"/>
        <w:rPr>
          <w:rFonts w:asciiTheme="minorBidi" w:eastAsia="Arial" w:hAnsiTheme="minorBidi" w:cstheme="minorBidi"/>
          <w:color w:val="000000" w:themeColor="text1"/>
          <w:sz w:val="24"/>
          <w:szCs w:val="24"/>
        </w:rPr>
      </w:pPr>
      <w:proofErr w:type="gramStart"/>
      <w:r w:rsidRPr="00273D87">
        <w:rPr>
          <w:rFonts w:asciiTheme="minorBidi" w:eastAsia="Arial" w:hAnsiTheme="minorBidi" w:cstheme="minorBidi"/>
          <w:color w:val="000000" w:themeColor="text1"/>
          <w:sz w:val="24"/>
          <w:szCs w:val="24"/>
        </w:rPr>
        <w:t>wajib</w:t>
      </w:r>
      <w:proofErr w:type="gramEnd"/>
      <w:r w:rsidRPr="00273D87">
        <w:rPr>
          <w:rFonts w:asciiTheme="minorBidi" w:eastAsia="Arial" w:hAnsiTheme="minorBidi" w:cstheme="minorBidi"/>
          <w:color w:val="000000" w:themeColor="text1"/>
          <w:sz w:val="24"/>
          <w:szCs w:val="24"/>
        </w:rPr>
        <w:t xml:space="preserve"> pajak dan</w:t>
      </w:r>
      <w:r w:rsidR="00273D87">
        <w:rPr>
          <w:rFonts w:asciiTheme="minorBidi" w:eastAsia="Arial" w:hAnsiTheme="minorBidi" w:cstheme="minorBidi"/>
          <w:color w:val="000000" w:themeColor="text1"/>
          <w:sz w:val="24"/>
          <w:szCs w:val="24"/>
          <w:lang w:val="id-ID"/>
        </w:rPr>
        <w:t xml:space="preserve"> </w:t>
      </w:r>
      <w:r w:rsidRPr="00273D87">
        <w:rPr>
          <w:rFonts w:asciiTheme="minorBidi" w:eastAsia="Arial" w:hAnsiTheme="minorBidi" w:cstheme="minorBidi"/>
          <w:color w:val="000000" w:themeColor="text1"/>
          <w:sz w:val="24"/>
          <w:szCs w:val="24"/>
        </w:rPr>
        <w:t>atau penanggung pajak tidak dapat dltem</w:t>
      </w:r>
      <w:r w:rsidR="00273D87">
        <w:rPr>
          <w:rFonts w:asciiTheme="minorBidi" w:eastAsia="Arial" w:hAnsiTheme="minorBidi" w:cstheme="minorBidi"/>
          <w:color w:val="000000" w:themeColor="text1"/>
          <w:sz w:val="24"/>
          <w:szCs w:val="24"/>
          <w:lang w:val="id-ID"/>
        </w:rPr>
        <w:t>u</w:t>
      </w:r>
      <w:r w:rsidRPr="00273D87">
        <w:rPr>
          <w:rFonts w:asciiTheme="minorBidi" w:eastAsia="Arial" w:hAnsiTheme="minorBidi" w:cstheme="minorBidi"/>
          <w:color w:val="000000" w:themeColor="text1"/>
          <w:sz w:val="24"/>
          <w:szCs w:val="24"/>
        </w:rPr>
        <w:t>kan atau men</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nggal dunia dengan tidak men</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nggalk</w:t>
      </w:r>
      <w:r w:rsidR="00273D87">
        <w:rPr>
          <w:rFonts w:asciiTheme="minorBidi" w:eastAsia="Arial" w:hAnsiTheme="minorBidi" w:cstheme="minorBidi"/>
          <w:color w:val="000000" w:themeColor="text1"/>
          <w:sz w:val="24"/>
          <w:szCs w:val="24"/>
          <w:lang w:val="id-ID"/>
        </w:rPr>
        <w:t xml:space="preserve">an </w:t>
      </w:r>
      <w:r w:rsidRPr="00273D87">
        <w:rPr>
          <w:rFonts w:asciiTheme="minorBidi" w:eastAsia="Arial" w:hAnsiTheme="minorBidi" w:cstheme="minorBidi"/>
          <w:color w:val="000000" w:themeColor="text1"/>
          <w:sz w:val="24"/>
          <w:szCs w:val="24"/>
        </w:rPr>
        <w:t>hart</w:t>
      </w:r>
      <w:r w:rsidR="00273D87">
        <w:rPr>
          <w:rFonts w:asciiTheme="minorBidi" w:eastAsia="Arial" w:hAnsiTheme="minorBidi" w:cstheme="minorBidi"/>
          <w:color w:val="000000" w:themeColor="text1"/>
          <w:sz w:val="24"/>
          <w:szCs w:val="24"/>
          <w:lang w:val="id-ID"/>
        </w:rPr>
        <w:t>a</w:t>
      </w:r>
      <w:r w:rsidRPr="00273D87">
        <w:rPr>
          <w:rFonts w:asciiTheme="minorBidi" w:eastAsia="Arial" w:hAnsiTheme="minorBidi" w:cstheme="minorBidi"/>
          <w:color w:val="000000" w:themeColor="text1"/>
          <w:sz w:val="24"/>
          <w:szCs w:val="24"/>
        </w:rPr>
        <w:t xml:space="preserve"> war</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san dan t</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 xml:space="preserve">dak </w:t>
      </w:r>
      <w:r w:rsidR="00273D87">
        <w:rPr>
          <w:rFonts w:asciiTheme="minorBidi" w:eastAsia="Arial" w:hAnsiTheme="minorBidi" w:cstheme="minorBidi"/>
          <w:color w:val="000000" w:themeColor="text1"/>
          <w:sz w:val="24"/>
          <w:szCs w:val="24"/>
          <w:lang w:val="id-ID"/>
        </w:rPr>
        <w:t xml:space="preserve">mempunyai ahli waris </w:t>
      </w:r>
      <w:r w:rsidRPr="00273D87">
        <w:rPr>
          <w:rFonts w:asciiTheme="minorBidi" w:eastAsia="Arial" w:hAnsiTheme="minorBidi" w:cstheme="minorBidi"/>
          <w:color w:val="000000" w:themeColor="text1"/>
          <w:sz w:val="24"/>
          <w:szCs w:val="24"/>
        </w:rPr>
        <w:t xml:space="preserve">atau ahli waris </w:t>
      </w:r>
      <w:r w:rsidR="00273D87">
        <w:rPr>
          <w:rFonts w:asciiTheme="minorBidi" w:eastAsia="Arial" w:hAnsiTheme="minorBidi" w:cstheme="minorBidi"/>
          <w:color w:val="000000" w:themeColor="text1"/>
          <w:sz w:val="24"/>
          <w:szCs w:val="24"/>
          <w:lang w:val="id-ID"/>
        </w:rPr>
        <w:t>t</w:t>
      </w:r>
      <w:r w:rsidRPr="00273D87">
        <w:rPr>
          <w:rFonts w:asciiTheme="minorBidi" w:eastAsia="Arial" w:hAnsiTheme="minorBidi" w:cstheme="minorBidi"/>
          <w:color w:val="000000" w:themeColor="text1"/>
          <w:sz w:val="24"/>
          <w:szCs w:val="24"/>
        </w:rPr>
        <w:t>idak dapat d</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temukan</w:t>
      </w:r>
      <w:r w:rsidR="00273D87">
        <w:rPr>
          <w:rFonts w:asciiTheme="minorBidi" w:eastAsia="Arial" w:hAnsiTheme="minorBidi" w:cstheme="minorBidi"/>
          <w:color w:val="000000" w:themeColor="text1"/>
          <w:sz w:val="24"/>
          <w:szCs w:val="24"/>
          <w:lang w:val="id-ID"/>
        </w:rPr>
        <w:t>.</w:t>
      </w:r>
    </w:p>
    <w:p w:rsidR="002B7F6F" w:rsidRPr="00273D87" w:rsidRDefault="002B7F6F" w:rsidP="00273D87">
      <w:pPr>
        <w:pStyle w:val="ListParagraph"/>
        <w:numPr>
          <w:ilvl w:val="0"/>
          <w:numId w:val="21"/>
        </w:numPr>
        <w:ind w:left="795" w:right="1"/>
        <w:jc w:val="both"/>
        <w:rPr>
          <w:rFonts w:asciiTheme="minorBidi" w:eastAsia="Arial" w:hAnsiTheme="minorBidi" w:cstheme="minorBidi"/>
          <w:color w:val="000000" w:themeColor="text1"/>
          <w:sz w:val="24"/>
          <w:szCs w:val="24"/>
        </w:rPr>
      </w:pPr>
      <w:proofErr w:type="gramStart"/>
      <w:r w:rsidRPr="00273D87">
        <w:rPr>
          <w:rFonts w:asciiTheme="minorBidi" w:eastAsia="Arial" w:hAnsiTheme="minorBidi" w:cstheme="minorBidi"/>
          <w:color w:val="000000" w:themeColor="text1"/>
          <w:sz w:val="24"/>
          <w:szCs w:val="24"/>
        </w:rPr>
        <w:t>wajib</w:t>
      </w:r>
      <w:proofErr w:type="gramEnd"/>
      <w:r w:rsidRPr="00273D87">
        <w:rPr>
          <w:rFonts w:asciiTheme="minorBidi" w:eastAsia="Arial" w:hAnsiTheme="minorBidi" w:cstheme="minorBidi"/>
          <w:color w:val="000000" w:themeColor="text1"/>
          <w:sz w:val="24"/>
          <w:szCs w:val="24"/>
        </w:rPr>
        <w:t xml:space="preserve"> pajak dan</w:t>
      </w:r>
      <w:r w:rsidR="00273D87" w:rsidRPr="00273D87">
        <w:rPr>
          <w:rFonts w:asciiTheme="minorBidi" w:eastAsia="Arial" w:hAnsiTheme="minorBidi" w:cstheme="minorBidi"/>
          <w:color w:val="000000" w:themeColor="text1"/>
          <w:sz w:val="24"/>
          <w:szCs w:val="24"/>
          <w:lang w:val="id-ID"/>
        </w:rPr>
        <w:t>/</w:t>
      </w:r>
      <w:r w:rsidRPr="00273D87">
        <w:rPr>
          <w:rFonts w:asciiTheme="minorBidi" w:eastAsia="Arial" w:hAnsiTheme="minorBidi" w:cstheme="minorBidi"/>
          <w:color w:val="000000" w:themeColor="text1"/>
          <w:sz w:val="24"/>
          <w:szCs w:val="24"/>
        </w:rPr>
        <w:t>atau Penanggung Pajak tidak mempunyai harta keka</w:t>
      </w:r>
      <w:r w:rsidR="00273D87" w:rsidRPr="00273D87">
        <w:rPr>
          <w:rFonts w:asciiTheme="minorBidi" w:eastAsia="Arial" w:hAnsiTheme="minorBidi" w:cstheme="minorBidi"/>
          <w:color w:val="000000" w:themeColor="text1"/>
          <w:sz w:val="24"/>
          <w:szCs w:val="24"/>
          <w:lang w:val="id-ID"/>
        </w:rPr>
        <w:t>y</w:t>
      </w:r>
      <w:r w:rsidRPr="00273D87">
        <w:rPr>
          <w:rFonts w:asciiTheme="minorBidi" w:eastAsia="Arial" w:hAnsiTheme="minorBidi" w:cstheme="minorBidi"/>
          <w:color w:val="000000" w:themeColor="text1"/>
          <w:sz w:val="24"/>
          <w:szCs w:val="24"/>
        </w:rPr>
        <w:t>aan lag</w:t>
      </w:r>
      <w:r w:rsidR="00273D87" w:rsidRPr="00273D87">
        <w:rPr>
          <w:rFonts w:asciiTheme="minorBidi" w:eastAsia="Arial" w:hAnsiTheme="minorBidi" w:cstheme="minorBidi"/>
          <w:color w:val="000000" w:themeColor="text1"/>
          <w:sz w:val="24"/>
          <w:szCs w:val="24"/>
          <w:lang w:val="id-ID"/>
        </w:rPr>
        <w:t>i</w:t>
      </w:r>
      <w:r w:rsidR="00273D87">
        <w:rPr>
          <w:rFonts w:asciiTheme="minorBidi" w:eastAsia="Arial" w:hAnsiTheme="minorBidi" w:cstheme="minorBidi"/>
          <w:color w:val="000000" w:themeColor="text1"/>
          <w:sz w:val="24"/>
          <w:szCs w:val="24"/>
          <w:lang w:val="id-ID"/>
        </w:rPr>
        <w:t xml:space="preserve"> </w:t>
      </w:r>
      <w:r w:rsidRPr="00273D87">
        <w:rPr>
          <w:rFonts w:asciiTheme="minorBidi" w:eastAsia="Arial" w:hAnsiTheme="minorBidi" w:cstheme="minorBidi"/>
          <w:color w:val="000000" w:themeColor="text1"/>
          <w:sz w:val="24"/>
          <w:szCs w:val="24"/>
        </w:rPr>
        <w:t>dan/at</w:t>
      </w:r>
      <w:r w:rsidR="00273D87">
        <w:rPr>
          <w:rFonts w:asciiTheme="minorBidi" w:eastAsia="Arial" w:hAnsiTheme="minorBidi" w:cstheme="minorBidi"/>
          <w:color w:val="000000" w:themeColor="text1"/>
          <w:sz w:val="24"/>
          <w:szCs w:val="24"/>
          <w:lang w:val="id-ID"/>
        </w:rPr>
        <w:t>a</w:t>
      </w:r>
      <w:r w:rsidRPr="00273D87">
        <w:rPr>
          <w:rFonts w:asciiTheme="minorBidi" w:eastAsia="Arial" w:hAnsiTheme="minorBidi" w:cstheme="minorBidi"/>
          <w:color w:val="000000" w:themeColor="text1"/>
          <w:sz w:val="24"/>
          <w:szCs w:val="24"/>
        </w:rPr>
        <w:t>u dinyatakan pailit oleh instans</w:t>
      </w:r>
      <w:r w:rsidR="00273D87">
        <w:rPr>
          <w:rFonts w:asciiTheme="minorBidi" w:eastAsia="Arial" w:hAnsiTheme="minorBidi" w:cstheme="minorBidi"/>
          <w:color w:val="000000" w:themeColor="text1"/>
          <w:sz w:val="24"/>
          <w:szCs w:val="24"/>
          <w:lang w:val="id-ID"/>
        </w:rPr>
        <w:t>i</w:t>
      </w:r>
      <w:r w:rsidRPr="00273D87">
        <w:rPr>
          <w:rFonts w:asciiTheme="minorBidi" w:eastAsia="Arial" w:hAnsiTheme="minorBidi" w:cstheme="minorBidi"/>
          <w:color w:val="000000" w:themeColor="text1"/>
          <w:sz w:val="24"/>
          <w:szCs w:val="24"/>
        </w:rPr>
        <w:t xml:space="preserve"> yang berwenang</w:t>
      </w:r>
      <w:r w:rsidR="00273D87">
        <w:rPr>
          <w:rFonts w:asciiTheme="minorBidi" w:eastAsia="Arial" w:hAnsiTheme="minorBidi" w:cstheme="minorBidi"/>
          <w:color w:val="000000" w:themeColor="text1"/>
          <w:sz w:val="24"/>
          <w:szCs w:val="24"/>
          <w:lang w:val="id-ID"/>
        </w:rPr>
        <w:t>.</w:t>
      </w:r>
    </w:p>
    <w:p w:rsidR="002B7F6F" w:rsidRPr="00176399" w:rsidRDefault="002B7F6F" w:rsidP="00273D87">
      <w:pPr>
        <w:pStyle w:val="ListParagraph"/>
        <w:numPr>
          <w:ilvl w:val="0"/>
          <w:numId w:val="21"/>
        </w:numPr>
        <w:ind w:left="795" w:right="1"/>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tidak dite</w:t>
      </w:r>
      <w:r w:rsidR="00273D87">
        <w:rPr>
          <w:rFonts w:asciiTheme="minorBidi" w:eastAsia="Arial" w:hAnsiTheme="minorBidi" w:cstheme="minorBidi"/>
          <w:color w:val="000000" w:themeColor="text1"/>
          <w:sz w:val="24"/>
          <w:szCs w:val="24"/>
          <w:lang w:val="id-ID"/>
        </w:rPr>
        <w:t>m</w:t>
      </w:r>
      <w:r w:rsidRPr="00176399">
        <w:rPr>
          <w:rFonts w:asciiTheme="minorBidi" w:eastAsia="Arial" w:hAnsiTheme="minorBidi" w:cstheme="minorBidi"/>
          <w:color w:val="000000" w:themeColor="text1"/>
          <w:sz w:val="24"/>
          <w:szCs w:val="24"/>
        </w:rPr>
        <w:t>ukan alamat pemiliknya karena :</w:t>
      </w:r>
    </w:p>
    <w:p w:rsidR="002B7F6F" w:rsidRPr="00273D87" w:rsidRDefault="002B7F6F" w:rsidP="00273D87">
      <w:pPr>
        <w:pStyle w:val="ListParagraph"/>
        <w:numPr>
          <w:ilvl w:val="1"/>
          <w:numId w:val="21"/>
        </w:numPr>
        <w:ind w:left="1155"/>
        <w:rPr>
          <w:rFonts w:asciiTheme="minorBidi" w:eastAsia="Arial" w:hAnsiTheme="minorBidi" w:cstheme="minorBidi"/>
          <w:color w:val="000000" w:themeColor="text1"/>
          <w:sz w:val="24"/>
          <w:szCs w:val="24"/>
        </w:rPr>
      </w:pPr>
      <w:r w:rsidRPr="00273D87">
        <w:rPr>
          <w:rFonts w:asciiTheme="minorBidi" w:eastAsia="Arial" w:hAnsiTheme="minorBidi" w:cstheme="minorBidi"/>
          <w:color w:val="000000" w:themeColor="text1"/>
          <w:sz w:val="24"/>
          <w:szCs w:val="24"/>
        </w:rPr>
        <w:t>objek pajak sudah tutup dan</w:t>
      </w:r>
      <w:r w:rsidR="00273D87">
        <w:rPr>
          <w:rFonts w:asciiTheme="minorBidi" w:eastAsia="Arial" w:hAnsiTheme="minorBidi" w:cstheme="minorBidi"/>
          <w:color w:val="000000" w:themeColor="text1"/>
          <w:sz w:val="24"/>
          <w:szCs w:val="24"/>
          <w:lang w:val="id-ID"/>
        </w:rPr>
        <w:t>/</w:t>
      </w:r>
      <w:r w:rsidRPr="00273D87">
        <w:rPr>
          <w:rFonts w:asciiTheme="minorBidi" w:eastAsia="Arial" w:hAnsiTheme="minorBidi" w:cstheme="minorBidi"/>
          <w:color w:val="000000" w:themeColor="text1"/>
          <w:sz w:val="24"/>
          <w:szCs w:val="24"/>
        </w:rPr>
        <w:t>atau</w:t>
      </w:r>
    </w:p>
    <w:p w:rsidR="002B7F6F" w:rsidRPr="00176399" w:rsidRDefault="002B7F6F" w:rsidP="00273D87">
      <w:pPr>
        <w:pStyle w:val="ListParagraph"/>
        <w:numPr>
          <w:ilvl w:val="1"/>
          <w:numId w:val="21"/>
        </w:numPr>
        <w:ind w:left="1155"/>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peral</w:t>
      </w:r>
      <w:r w:rsidR="00273D87">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han kepemilikan usaha/alih manajemen</w:t>
      </w:r>
      <w:r w:rsidR="00273D87">
        <w:rPr>
          <w:rFonts w:asciiTheme="minorBidi" w:eastAsia="Arial" w:hAnsiTheme="minorBidi" w:cstheme="minorBidi"/>
          <w:color w:val="000000" w:themeColor="text1"/>
          <w:sz w:val="24"/>
          <w:szCs w:val="24"/>
          <w:lang w:val="id-ID"/>
        </w:rPr>
        <w:t xml:space="preserve"> </w:t>
      </w:r>
      <w:r w:rsidRPr="00176399">
        <w:rPr>
          <w:rFonts w:asciiTheme="minorBidi" w:eastAsia="Arial" w:hAnsiTheme="minorBidi" w:cstheme="minorBidi"/>
          <w:color w:val="000000" w:themeColor="text1"/>
          <w:sz w:val="24"/>
          <w:szCs w:val="24"/>
        </w:rPr>
        <w:t>dan</w:t>
      </w:r>
    </w:p>
    <w:p w:rsidR="002B7F6F" w:rsidRPr="00176399" w:rsidRDefault="002B7F6F" w:rsidP="00B017DE">
      <w:pPr>
        <w:pStyle w:val="ListParagraph"/>
        <w:numPr>
          <w:ilvl w:val="0"/>
          <w:numId w:val="21"/>
        </w:numPr>
        <w:ind w:left="795" w:right="1"/>
        <w:jc w:val="both"/>
        <w:rPr>
          <w:rFonts w:asciiTheme="minorBidi" w:eastAsia="Arial" w:hAnsiTheme="minorBidi" w:cstheme="minorBidi"/>
          <w:color w:val="000000" w:themeColor="text1"/>
          <w:sz w:val="24"/>
          <w:szCs w:val="24"/>
        </w:rPr>
      </w:pPr>
      <w:r w:rsidRPr="00176399">
        <w:rPr>
          <w:rFonts w:asciiTheme="minorBidi" w:eastAsia="Arial" w:hAnsiTheme="minorBidi" w:cstheme="minorBidi"/>
          <w:color w:val="000000" w:themeColor="text1"/>
          <w:sz w:val="24"/>
          <w:szCs w:val="24"/>
        </w:rPr>
        <w:t>tidak dapat di</w:t>
      </w:r>
      <w:r w:rsidR="00063724">
        <w:rPr>
          <w:rFonts w:asciiTheme="minorBidi" w:eastAsia="Arial" w:hAnsiTheme="minorBidi" w:cstheme="minorBidi"/>
          <w:color w:val="000000" w:themeColor="text1"/>
          <w:sz w:val="24"/>
          <w:szCs w:val="24"/>
          <w:lang w:val="id-ID"/>
        </w:rPr>
        <w:t>t</w:t>
      </w:r>
      <w:r w:rsidRPr="00176399">
        <w:rPr>
          <w:rFonts w:asciiTheme="minorBidi" w:eastAsia="Arial" w:hAnsiTheme="minorBidi" w:cstheme="minorBidi"/>
          <w:color w:val="000000" w:themeColor="text1"/>
          <w:sz w:val="24"/>
          <w:szCs w:val="24"/>
        </w:rPr>
        <w:t>emukan dokumen - dokumen sebagai dasar penagihan pajak, atau tidak dapat ditelusuri lagi disebabkan keadaan memaksa yang t</w:t>
      </w:r>
      <w:r w:rsidR="00063724">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dak dapat dih</w:t>
      </w:r>
      <w:r w:rsidR="00063724">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ndarkan dan diluar ken</w:t>
      </w:r>
      <w:r w:rsidR="00B017DE">
        <w:rPr>
          <w:rFonts w:asciiTheme="minorBidi" w:eastAsia="Arial" w:hAnsiTheme="minorBidi" w:cstheme="minorBidi"/>
          <w:color w:val="000000" w:themeColor="text1"/>
          <w:sz w:val="24"/>
          <w:szCs w:val="24"/>
        </w:rPr>
        <w:t>dal</w:t>
      </w:r>
      <w:r w:rsidR="00B017DE">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 xml:space="preserve"> Pemerintah da</w:t>
      </w:r>
      <w:r w:rsidR="00B017DE">
        <w:rPr>
          <w:rFonts w:asciiTheme="minorBidi" w:eastAsia="Arial" w:hAnsiTheme="minorBidi" w:cstheme="minorBidi"/>
          <w:color w:val="000000" w:themeColor="text1"/>
          <w:sz w:val="24"/>
          <w:szCs w:val="24"/>
          <w:lang w:val="id-ID"/>
        </w:rPr>
        <w:t>n/</w:t>
      </w:r>
      <w:r w:rsidRPr="00176399">
        <w:rPr>
          <w:rFonts w:asciiTheme="minorBidi" w:eastAsia="Arial" w:hAnsiTheme="minorBidi" w:cstheme="minorBidi"/>
          <w:color w:val="000000" w:themeColor="text1"/>
          <w:sz w:val="24"/>
          <w:szCs w:val="24"/>
        </w:rPr>
        <w:t>atau Pemer</w:t>
      </w:r>
      <w:r w:rsidR="00B017DE">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 xml:space="preserve">ntah </w:t>
      </w:r>
      <w:r w:rsidR="00B017DE">
        <w:rPr>
          <w:rFonts w:asciiTheme="minorBidi" w:eastAsia="Arial" w:hAnsiTheme="minorBidi" w:cstheme="minorBidi"/>
          <w:color w:val="000000" w:themeColor="text1"/>
          <w:sz w:val="24"/>
          <w:szCs w:val="24"/>
          <w:lang w:val="id-ID"/>
        </w:rPr>
        <w:t>D</w:t>
      </w:r>
      <w:r w:rsidRPr="00176399">
        <w:rPr>
          <w:rFonts w:asciiTheme="minorBidi" w:eastAsia="Arial" w:hAnsiTheme="minorBidi" w:cstheme="minorBidi"/>
          <w:color w:val="000000" w:themeColor="text1"/>
          <w:sz w:val="24"/>
          <w:szCs w:val="24"/>
        </w:rPr>
        <w:t xml:space="preserve">aerah </w:t>
      </w:r>
      <w:r w:rsidR="00B017DE">
        <w:rPr>
          <w:rFonts w:asciiTheme="minorBidi" w:eastAsia="Arial" w:hAnsiTheme="minorBidi" w:cstheme="minorBidi"/>
          <w:color w:val="000000" w:themeColor="text1"/>
          <w:sz w:val="24"/>
          <w:szCs w:val="24"/>
          <w:lang w:val="id-ID"/>
        </w:rPr>
        <w:t>s</w:t>
      </w:r>
      <w:r w:rsidRPr="00176399">
        <w:rPr>
          <w:rFonts w:asciiTheme="minorBidi" w:eastAsia="Arial" w:hAnsiTheme="minorBidi" w:cstheme="minorBidi"/>
          <w:color w:val="000000" w:themeColor="text1"/>
          <w:sz w:val="24"/>
          <w:szCs w:val="24"/>
        </w:rPr>
        <w:t xml:space="preserve">eperti </w:t>
      </w:r>
      <w:r w:rsidR="00B017DE">
        <w:rPr>
          <w:rFonts w:asciiTheme="minorBidi" w:eastAsia="Arial" w:hAnsiTheme="minorBidi" w:cstheme="minorBidi"/>
          <w:color w:val="000000" w:themeColor="text1"/>
          <w:sz w:val="24"/>
          <w:szCs w:val="24"/>
          <w:lang w:val="id-ID"/>
        </w:rPr>
        <w:t>bencana alam</w:t>
      </w:r>
      <w:r w:rsidRPr="00176399">
        <w:rPr>
          <w:rFonts w:asciiTheme="minorBidi" w:eastAsia="Arial" w:hAnsiTheme="minorBidi" w:cstheme="minorBidi"/>
          <w:color w:val="000000" w:themeColor="text1"/>
          <w:sz w:val="24"/>
          <w:szCs w:val="24"/>
        </w:rPr>
        <w:t>, banj</w:t>
      </w:r>
      <w:r w:rsidR="00B017DE">
        <w:rPr>
          <w:rFonts w:asciiTheme="minorBidi" w:eastAsia="Arial" w:hAnsiTheme="minorBidi" w:cstheme="minorBidi"/>
          <w:color w:val="000000" w:themeColor="text1"/>
          <w:sz w:val="24"/>
          <w:szCs w:val="24"/>
          <w:lang w:val="id-ID"/>
        </w:rPr>
        <w:t>i</w:t>
      </w:r>
      <w:r w:rsidRPr="00176399">
        <w:rPr>
          <w:rFonts w:asciiTheme="minorBidi" w:eastAsia="Arial" w:hAnsiTheme="minorBidi" w:cstheme="minorBidi"/>
          <w:color w:val="000000" w:themeColor="text1"/>
          <w:sz w:val="24"/>
          <w:szCs w:val="24"/>
        </w:rPr>
        <w:t>r atau kebakaran.</w:t>
      </w:r>
    </w:p>
    <w:p w:rsidR="004179B4" w:rsidRDefault="004179B4" w:rsidP="004179B4">
      <w:pPr>
        <w:ind w:right="51"/>
        <w:rPr>
          <w:rFonts w:asciiTheme="minorBidi" w:eastAsia="Bookman Old Style" w:hAnsiTheme="minorBidi" w:cstheme="minorBidi"/>
          <w:b/>
          <w:bCs/>
          <w:color w:val="000000" w:themeColor="text1"/>
          <w:sz w:val="24"/>
          <w:szCs w:val="24"/>
          <w:lang w:val="id-ID"/>
        </w:rPr>
      </w:pPr>
    </w:p>
    <w:p w:rsidR="004179B4" w:rsidRPr="004179B4" w:rsidRDefault="004179B4" w:rsidP="004179B4">
      <w:pPr>
        <w:pStyle w:val="ListParagraph"/>
        <w:numPr>
          <w:ilvl w:val="0"/>
          <w:numId w:val="18"/>
        </w:numPr>
        <w:ind w:left="435"/>
        <w:jc w:val="both"/>
        <w:rPr>
          <w:rFonts w:asciiTheme="minorBidi" w:eastAsia="Arial" w:hAnsiTheme="minorBidi" w:cstheme="minorBidi"/>
          <w:color w:val="000000" w:themeColor="text1"/>
          <w:sz w:val="24"/>
          <w:szCs w:val="24"/>
          <w:lang w:val="id-ID"/>
        </w:rPr>
      </w:pPr>
      <w:r w:rsidRPr="004179B4">
        <w:rPr>
          <w:rFonts w:asciiTheme="minorBidi" w:eastAsia="Arial" w:hAnsiTheme="minorBidi" w:cstheme="minorBidi"/>
          <w:color w:val="000000" w:themeColor="text1"/>
          <w:sz w:val="24"/>
          <w:szCs w:val="24"/>
          <w:lang w:val="id-ID"/>
        </w:rPr>
        <w:t>Alasan   penghapusan    piutang   pajak   untuk  wajib   pajak   badan   yang   tidak  dapa</w:t>
      </w:r>
      <w:r>
        <w:rPr>
          <w:rFonts w:asciiTheme="minorBidi" w:eastAsia="Arial" w:hAnsiTheme="minorBidi" w:cstheme="minorBidi"/>
          <w:color w:val="000000" w:themeColor="text1"/>
          <w:sz w:val="24"/>
          <w:szCs w:val="24"/>
          <w:lang w:val="id-ID"/>
        </w:rPr>
        <w:t>t</w:t>
      </w:r>
      <w:r w:rsidRPr="004179B4">
        <w:rPr>
          <w:rFonts w:asciiTheme="minorBidi" w:eastAsia="Arial" w:hAnsiTheme="minorBidi" w:cstheme="minorBidi"/>
          <w:color w:val="000000" w:themeColor="text1"/>
          <w:sz w:val="24"/>
          <w:szCs w:val="24"/>
          <w:lang w:val="id-ID"/>
        </w:rPr>
        <w:t xml:space="preserve"> ditagih  lagi sehingga  hak tagih menjadi  kada</w:t>
      </w:r>
      <w:r>
        <w:rPr>
          <w:rFonts w:asciiTheme="minorBidi" w:eastAsia="Arial" w:hAnsiTheme="minorBidi" w:cstheme="minorBidi"/>
          <w:color w:val="000000" w:themeColor="text1"/>
          <w:sz w:val="24"/>
          <w:szCs w:val="24"/>
          <w:lang w:val="id-ID"/>
        </w:rPr>
        <w:t>l</w:t>
      </w:r>
      <w:r w:rsidRPr="004179B4">
        <w:rPr>
          <w:rFonts w:asciiTheme="minorBidi" w:eastAsia="Arial" w:hAnsiTheme="minorBidi" w:cstheme="minorBidi"/>
          <w:color w:val="000000" w:themeColor="text1"/>
          <w:sz w:val="24"/>
          <w:szCs w:val="24"/>
          <w:lang w:val="id-ID"/>
        </w:rPr>
        <w:t>uarsa,  melipu</w:t>
      </w:r>
      <w:r>
        <w:rPr>
          <w:rFonts w:asciiTheme="minorBidi" w:eastAsia="Arial" w:hAnsiTheme="minorBidi" w:cstheme="minorBidi"/>
          <w:color w:val="000000" w:themeColor="text1"/>
          <w:sz w:val="24"/>
          <w:szCs w:val="24"/>
          <w:lang w:val="id-ID"/>
        </w:rPr>
        <w:t>t</w:t>
      </w:r>
      <w:r w:rsidRPr="004179B4">
        <w:rPr>
          <w:rFonts w:asciiTheme="minorBidi" w:eastAsia="Arial" w:hAnsiTheme="minorBidi" w:cstheme="minorBidi"/>
          <w:color w:val="000000" w:themeColor="text1"/>
          <w:sz w:val="24"/>
          <w:szCs w:val="24"/>
          <w:lang w:val="id-ID"/>
        </w:rPr>
        <w:t>i :</w:t>
      </w:r>
    </w:p>
    <w:p w:rsidR="004179B4" w:rsidRPr="004179B4" w:rsidRDefault="004179B4" w:rsidP="004179B4">
      <w:pPr>
        <w:pStyle w:val="ListParagraph"/>
        <w:numPr>
          <w:ilvl w:val="1"/>
          <w:numId w:val="18"/>
        </w:numPr>
        <w:ind w:left="795"/>
        <w:jc w:val="both"/>
        <w:rPr>
          <w:rFonts w:asciiTheme="minorBidi" w:eastAsia="Arial" w:hAnsiTheme="minorBidi" w:cstheme="minorBidi"/>
          <w:color w:val="000000" w:themeColor="text1"/>
          <w:sz w:val="24"/>
          <w:szCs w:val="24"/>
          <w:lang w:val="id-ID"/>
        </w:rPr>
      </w:pPr>
      <w:r w:rsidRPr="004179B4">
        <w:rPr>
          <w:rFonts w:asciiTheme="minorBidi" w:eastAsia="Arial" w:hAnsiTheme="minorBidi" w:cstheme="minorBidi"/>
          <w:color w:val="000000" w:themeColor="text1"/>
          <w:sz w:val="24"/>
          <w:szCs w:val="24"/>
          <w:lang w:val="id-ID"/>
        </w:rPr>
        <w:t>Wajib  Pajak  bubar,  likuidasi  atau  pailit  dan   pengurus,  direksi,   komisaris pemegang saham, pemilik modal atau pihak lain yang dibebani untuk  melakukan pemberesan atau liku</w:t>
      </w:r>
      <w:r>
        <w:rPr>
          <w:rFonts w:asciiTheme="minorBidi" w:eastAsia="Arial" w:hAnsiTheme="minorBidi" w:cstheme="minorBidi"/>
          <w:color w:val="000000" w:themeColor="text1"/>
          <w:sz w:val="24"/>
          <w:szCs w:val="24"/>
          <w:lang w:val="id-ID"/>
        </w:rPr>
        <w:t>i</w:t>
      </w:r>
      <w:r w:rsidRPr="004179B4">
        <w:rPr>
          <w:rFonts w:asciiTheme="minorBidi" w:eastAsia="Arial" w:hAnsiTheme="minorBidi" w:cstheme="minorBidi"/>
          <w:color w:val="000000" w:themeColor="text1"/>
          <w:sz w:val="24"/>
          <w:szCs w:val="24"/>
          <w:lang w:val="id-ID"/>
        </w:rPr>
        <w:t xml:space="preserve">dator atau kurator tidak dapat </w:t>
      </w:r>
      <w:r>
        <w:rPr>
          <w:rFonts w:asciiTheme="minorBidi" w:eastAsia="Arial" w:hAnsiTheme="minorBidi" w:cstheme="minorBidi"/>
          <w:color w:val="000000" w:themeColor="text1"/>
          <w:sz w:val="24"/>
          <w:szCs w:val="24"/>
          <w:lang w:val="id-ID"/>
        </w:rPr>
        <w:t>d</w:t>
      </w:r>
      <w:r w:rsidRPr="004179B4">
        <w:rPr>
          <w:rFonts w:asciiTheme="minorBidi" w:eastAsia="Arial" w:hAnsiTheme="minorBidi" w:cstheme="minorBidi"/>
          <w:color w:val="000000" w:themeColor="text1"/>
          <w:sz w:val="24"/>
          <w:szCs w:val="24"/>
          <w:lang w:val="id-ID"/>
        </w:rPr>
        <w:t>ite</w:t>
      </w:r>
      <w:r>
        <w:rPr>
          <w:rFonts w:asciiTheme="minorBidi" w:eastAsia="Arial" w:hAnsiTheme="minorBidi" w:cstheme="minorBidi"/>
          <w:color w:val="000000" w:themeColor="text1"/>
          <w:sz w:val="24"/>
          <w:szCs w:val="24"/>
          <w:lang w:val="id-ID"/>
        </w:rPr>
        <w:t>m</w:t>
      </w:r>
      <w:r w:rsidRPr="004179B4">
        <w:rPr>
          <w:rFonts w:asciiTheme="minorBidi" w:eastAsia="Arial" w:hAnsiTheme="minorBidi" w:cstheme="minorBidi"/>
          <w:color w:val="000000" w:themeColor="text1"/>
          <w:sz w:val="24"/>
          <w:szCs w:val="24"/>
          <w:lang w:val="id-ID"/>
        </w:rPr>
        <w:t>ukan</w:t>
      </w:r>
    </w:p>
    <w:p w:rsidR="004179B4" w:rsidRPr="004F4714" w:rsidRDefault="004179B4" w:rsidP="004179B4">
      <w:pPr>
        <w:pStyle w:val="ListParagraph"/>
        <w:numPr>
          <w:ilvl w:val="1"/>
          <w:numId w:val="18"/>
        </w:numPr>
        <w:ind w:left="795"/>
        <w:jc w:val="both"/>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W</w:t>
      </w:r>
      <w:r w:rsidRPr="004F4714">
        <w:rPr>
          <w:rFonts w:asciiTheme="minorBidi" w:eastAsia="Arial" w:hAnsiTheme="minorBidi" w:cstheme="minorBidi"/>
          <w:color w:val="000000" w:themeColor="text1"/>
          <w:sz w:val="24"/>
          <w:szCs w:val="24"/>
        </w:rPr>
        <w:t>aj</w:t>
      </w:r>
      <w:r>
        <w:rPr>
          <w:rFonts w:asciiTheme="minorBidi" w:eastAsia="Arial" w:hAnsiTheme="minorBidi" w:cstheme="minorBidi"/>
          <w:color w:val="000000" w:themeColor="text1"/>
          <w:sz w:val="24"/>
          <w:szCs w:val="24"/>
          <w:lang w:val="id-ID"/>
        </w:rPr>
        <w:t>i</w:t>
      </w:r>
      <w:r w:rsidRPr="004F4714">
        <w:rPr>
          <w:rFonts w:asciiTheme="minorBidi" w:eastAsia="Arial" w:hAnsiTheme="minorBidi" w:cstheme="minorBidi"/>
          <w:color w:val="000000" w:themeColor="text1"/>
          <w:sz w:val="24"/>
          <w:szCs w:val="24"/>
        </w:rPr>
        <w:t>b</w:t>
      </w:r>
      <w:r>
        <w:rPr>
          <w:rFonts w:asciiTheme="minorBidi" w:eastAsia="Arial" w:hAnsiTheme="minorBidi" w:cstheme="minorBidi"/>
          <w:color w:val="000000" w:themeColor="text1"/>
          <w:sz w:val="24"/>
          <w:szCs w:val="24"/>
          <w:lang w:val="id-ID"/>
        </w:rPr>
        <w:t xml:space="preserve"> </w:t>
      </w:r>
      <w:r w:rsidRPr="004F4714">
        <w:rPr>
          <w:rFonts w:asciiTheme="minorBidi" w:eastAsia="Arial" w:hAnsiTheme="minorBidi" w:cstheme="minorBidi"/>
          <w:color w:val="000000" w:themeColor="text1"/>
          <w:sz w:val="24"/>
          <w:szCs w:val="24"/>
        </w:rPr>
        <w:t>Pajak dan</w:t>
      </w:r>
      <w:r>
        <w:rPr>
          <w:rFonts w:asciiTheme="minorBidi" w:eastAsia="Arial" w:hAnsiTheme="minorBidi" w:cstheme="minorBidi"/>
          <w:color w:val="000000" w:themeColor="text1"/>
          <w:sz w:val="24"/>
          <w:szCs w:val="24"/>
          <w:lang w:val="id-ID"/>
        </w:rPr>
        <w:t>/</w:t>
      </w:r>
      <w:r w:rsidRPr="004F4714">
        <w:rPr>
          <w:rFonts w:asciiTheme="minorBidi" w:eastAsia="Arial" w:hAnsiTheme="minorBidi" w:cstheme="minorBidi"/>
          <w:color w:val="000000" w:themeColor="text1"/>
          <w:sz w:val="24"/>
          <w:szCs w:val="24"/>
        </w:rPr>
        <w:t>a</w:t>
      </w:r>
      <w:r>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au Penanggung Pajak tidak memiliki harta </w:t>
      </w:r>
      <w:r w:rsidRPr="004179B4">
        <w:rPr>
          <w:rFonts w:asciiTheme="minorBidi" w:eastAsia="Arial" w:hAnsiTheme="minorBidi" w:cstheme="minorBidi"/>
          <w:color w:val="000000" w:themeColor="text1"/>
          <w:sz w:val="24"/>
          <w:szCs w:val="24"/>
          <w:lang w:val="id-ID"/>
        </w:rPr>
        <w:t>kekayaan</w:t>
      </w:r>
      <w:r w:rsidRPr="004F4714">
        <w:rPr>
          <w:rFonts w:asciiTheme="minorBidi" w:eastAsia="Arial" w:hAnsiTheme="minorBidi" w:cstheme="minorBidi"/>
          <w:color w:val="000000" w:themeColor="text1"/>
          <w:sz w:val="24"/>
          <w:szCs w:val="24"/>
        </w:rPr>
        <w:t xml:space="preserve"> lag</w:t>
      </w:r>
      <w:r>
        <w:rPr>
          <w:rFonts w:asciiTheme="minorBidi" w:eastAsia="Arial" w:hAnsiTheme="minorBidi" w:cstheme="minorBidi"/>
          <w:color w:val="000000" w:themeColor="text1"/>
          <w:sz w:val="24"/>
          <w:szCs w:val="24"/>
          <w:lang w:val="id-ID"/>
        </w:rPr>
        <w:t>i.</w:t>
      </w:r>
    </w:p>
    <w:p w:rsidR="004179B4" w:rsidRPr="004F4714" w:rsidRDefault="004179B4" w:rsidP="004179B4">
      <w:pPr>
        <w:pStyle w:val="ListParagraph"/>
        <w:numPr>
          <w:ilvl w:val="1"/>
          <w:numId w:val="18"/>
        </w:numPr>
        <w:ind w:left="795"/>
        <w:jc w:val="both"/>
        <w:rPr>
          <w:rFonts w:asciiTheme="minorBidi" w:eastAsia="Arial" w:hAnsiTheme="minorBidi" w:cstheme="minorBidi"/>
          <w:color w:val="000000" w:themeColor="text1"/>
          <w:sz w:val="24"/>
          <w:szCs w:val="24"/>
        </w:rPr>
      </w:pPr>
      <w:r w:rsidRPr="004F4714">
        <w:rPr>
          <w:rFonts w:asciiTheme="minorBidi" w:eastAsia="Arial" w:hAnsiTheme="minorBidi" w:cstheme="minorBidi"/>
          <w:color w:val="000000" w:themeColor="text1"/>
          <w:sz w:val="24"/>
          <w:szCs w:val="24"/>
        </w:rPr>
        <w:t>Penag</w:t>
      </w:r>
      <w:r>
        <w:rPr>
          <w:rFonts w:asciiTheme="minorBidi" w:eastAsia="Arial" w:hAnsiTheme="minorBidi" w:cstheme="minorBidi"/>
          <w:color w:val="000000" w:themeColor="text1"/>
          <w:sz w:val="24"/>
          <w:szCs w:val="24"/>
          <w:lang w:val="id-ID"/>
        </w:rPr>
        <w:t>i</w:t>
      </w:r>
      <w:r w:rsidRPr="004F4714">
        <w:rPr>
          <w:rFonts w:asciiTheme="minorBidi" w:eastAsia="Arial" w:hAnsiTheme="minorBidi" w:cstheme="minorBidi"/>
          <w:color w:val="000000" w:themeColor="text1"/>
          <w:sz w:val="24"/>
          <w:szCs w:val="24"/>
        </w:rPr>
        <w:t>han pajak se</w:t>
      </w:r>
      <w:r>
        <w:rPr>
          <w:rFonts w:asciiTheme="minorBidi" w:eastAsia="Arial" w:hAnsiTheme="minorBidi" w:cstheme="minorBidi"/>
          <w:color w:val="000000" w:themeColor="text1"/>
          <w:sz w:val="24"/>
          <w:szCs w:val="24"/>
          <w:lang w:val="id-ID"/>
        </w:rPr>
        <w:t>c</w:t>
      </w:r>
      <w:r w:rsidRPr="004F4714">
        <w:rPr>
          <w:rFonts w:asciiTheme="minorBidi" w:eastAsia="Arial" w:hAnsiTheme="minorBidi" w:cstheme="minorBidi"/>
          <w:color w:val="000000" w:themeColor="text1"/>
          <w:sz w:val="24"/>
          <w:szCs w:val="24"/>
        </w:rPr>
        <w:t>ara ak</w:t>
      </w:r>
      <w:r>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if t</w:t>
      </w:r>
      <w:r>
        <w:rPr>
          <w:rFonts w:asciiTheme="minorBidi" w:eastAsia="Arial" w:hAnsiTheme="minorBidi" w:cstheme="minorBidi"/>
          <w:color w:val="000000" w:themeColor="text1"/>
          <w:sz w:val="24"/>
          <w:szCs w:val="24"/>
          <w:lang w:val="id-ID"/>
        </w:rPr>
        <w:t>e</w:t>
      </w:r>
      <w:r w:rsidRPr="004F4714">
        <w:rPr>
          <w:rFonts w:asciiTheme="minorBidi" w:eastAsia="Arial" w:hAnsiTheme="minorBidi" w:cstheme="minorBidi"/>
          <w:color w:val="000000" w:themeColor="text1"/>
          <w:sz w:val="24"/>
          <w:szCs w:val="24"/>
        </w:rPr>
        <w:t>lah dilaksanakan dengan penyampaian Salinan Surat Paksa  kepada  pengu</w:t>
      </w:r>
      <w:r>
        <w:rPr>
          <w:rFonts w:asciiTheme="minorBidi" w:eastAsia="Arial" w:hAnsiTheme="minorBidi" w:cstheme="minorBidi"/>
          <w:color w:val="000000" w:themeColor="text1"/>
          <w:sz w:val="24"/>
          <w:szCs w:val="24"/>
          <w:lang w:val="id-ID"/>
        </w:rPr>
        <w:t>r</w:t>
      </w:r>
      <w:r w:rsidRPr="004F4714">
        <w:rPr>
          <w:rFonts w:asciiTheme="minorBidi" w:eastAsia="Arial" w:hAnsiTheme="minorBidi" w:cstheme="minorBidi"/>
          <w:color w:val="000000" w:themeColor="text1"/>
          <w:sz w:val="24"/>
          <w:szCs w:val="24"/>
        </w:rPr>
        <w:t>us, direksi,  liku</w:t>
      </w:r>
      <w:r>
        <w:rPr>
          <w:rFonts w:asciiTheme="minorBidi" w:eastAsia="Arial" w:hAnsiTheme="minorBidi" w:cstheme="minorBidi"/>
          <w:color w:val="000000" w:themeColor="text1"/>
          <w:sz w:val="24"/>
          <w:szCs w:val="24"/>
          <w:lang w:val="id-ID"/>
        </w:rPr>
        <w:t>i</w:t>
      </w:r>
      <w:r w:rsidRPr="004F4714">
        <w:rPr>
          <w:rFonts w:asciiTheme="minorBidi" w:eastAsia="Arial" w:hAnsiTheme="minorBidi" w:cstheme="minorBidi"/>
          <w:color w:val="000000" w:themeColor="text1"/>
          <w:sz w:val="24"/>
          <w:szCs w:val="24"/>
        </w:rPr>
        <w:t>dator,  kurator,  pengadilan  neg</w:t>
      </w:r>
      <w:r>
        <w:rPr>
          <w:rFonts w:asciiTheme="minorBidi" w:eastAsia="Arial" w:hAnsiTheme="minorBidi" w:cstheme="minorBidi"/>
          <w:color w:val="000000" w:themeColor="text1"/>
          <w:sz w:val="24"/>
          <w:szCs w:val="24"/>
          <w:lang w:val="id-ID"/>
        </w:rPr>
        <w:t>e</w:t>
      </w:r>
      <w:r w:rsidRPr="004F4714">
        <w:rPr>
          <w:rFonts w:asciiTheme="minorBidi" w:eastAsia="Arial" w:hAnsiTheme="minorBidi" w:cstheme="minorBidi"/>
          <w:color w:val="000000" w:themeColor="text1"/>
          <w:sz w:val="24"/>
          <w:szCs w:val="24"/>
        </w:rPr>
        <w:t>ri pengadilan  niaga, baik secara  langsung maupun dengan  menempe</w:t>
      </w:r>
      <w:r>
        <w:rPr>
          <w:rFonts w:asciiTheme="minorBidi" w:eastAsia="Arial" w:hAnsiTheme="minorBidi" w:cstheme="minorBidi"/>
          <w:color w:val="000000" w:themeColor="text1"/>
          <w:sz w:val="24"/>
          <w:szCs w:val="24"/>
          <w:lang w:val="id-ID"/>
        </w:rPr>
        <w:t>l</w:t>
      </w:r>
      <w:r w:rsidRPr="004F4714">
        <w:rPr>
          <w:rFonts w:asciiTheme="minorBidi" w:eastAsia="Arial" w:hAnsiTheme="minorBidi" w:cstheme="minorBidi"/>
          <w:color w:val="000000" w:themeColor="text1"/>
          <w:sz w:val="24"/>
          <w:szCs w:val="24"/>
        </w:rPr>
        <w:t>kan pada papan pengumuman atau media massa.</w:t>
      </w:r>
    </w:p>
    <w:p w:rsidR="004179B4" w:rsidRDefault="004179B4" w:rsidP="004179B4">
      <w:pPr>
        <w:rPr>
          <w:rFonts w:asciiTheme="minorBidi" w:hAnsiTheme="minorBidi" w:cstheme="minorBidi"/>
          <w:color w:val="000000" w:themeColor="text1"/>
          <w:sz w:val="24"/>
          <w:szCs w:val="24"/>
          <w:lang w:val="id-ID"/>
        </w:rPr>
      </w:pPr>
    </w:p>
    <w:p w:rsidR="008300D3" w:rsidRDefault="008300D3" w:rsidP="004179B4">
      <w:pPr>
        <w:jc w:val="center"/>
        <w:rPr>
          <w:rFonts w:asciiTheme="minorBidi" w:hAnsiTheme="minorBidi" w:cstheme="minorBidi"/>
          <w:b/>
          <w:bCs/>
          <w:color w:val="000000" w:themeColor="text1"/>
          <w:sz w:val="24"/>
          <w:szCs w:val="24"/>
          <w:lang w:val="id-ID"/>
        </w:rPr>
      </w:pPr>
    </w:p>
    <w:p w:rsidR="004179B4" w:rsidRDefault="004179B4" w:rsidP="004179B4">
      <w:pPr>
        <w:jc w:val="center"/>
        <w:rPr>
          <w:rFonts w:asciiTheme="minorBidi" w:hAnsiTheme="minorBidi" w:cstheme="minorBidi"/>
          <w:b/>
          <w:bCs/>
          <w:color w:val="000000" w:themeColor="text1"/>
          <w:sz w:val="24"/>
          <w:szCs w:val="24"/>
          <w:lang w:val="id-ID"/>
        </w:rPr>
      </w:pPr>
      <w:r w:rsidRPr="002D4655">
        <w:rPr>
          <w:rFonts w:asciiTheme="minorBidi" w:hAnsiTheme="minorBidi" w:cstheme="minorBidi"/>
          <w:b/>
          <w:bCs/>
          <w:color w:val="000000" w:themeColor="text1"/>
          <w:sz w:val="24"/>
          <w:szCs w:val="24"/>
          <w:lang w:val="id-ID"/>
        </w:rPr>
        <w:t xml:space="preserve">Pasal </w:t>
      </w:r>
      <w:r>
        <w:rPr>
          <w:rFonts w:asciiTheme="minorBidi" w:hAnsiTheme="minorBidi" w:cstheme="minorBidi"/>
          <w:b/>
          <w:bCs/>
          <w:color w:val="000000" w:themeColor="text1"/>
          <w:sz w:val="24"/>
          <w:szCs w:val="24"/>
          <w:lang w:val="id-ID"/>
        </w:rPr>
        <w:t>4</w:t>
      </w:r>
    </w:p>
    <w:p w:rsidR="004179B4" w:rsidRDefault="004179B4" w:rsidP="004179B4">
      <w:pPr>
        <w:ind w:left="575" w:right="214" w:hanging="420"/>
        <w:jc w:val="both"/>
        <w:rPr>
          <w:rFonts w:asciiTheme="minorBidi" w:eastAsia="Arial" w:hAnsiTheme="minorBidi" w:cstheme="minorBidi"/>
          <w:color w:val="000000" w:themeColor="text1"/>
          <w:sz w:val="24"/>
          <w:szCs w:val="24"/>
          <w:lang w:val="id-ID"/>
        </w:rPr>
      </w:pPr>
    </w:p>
    <w:p w:rsidR="004179B4" w:rsidRPr="004179B4" w:rsidRDefault="004179B4" w:rsidP="004179B4">
      <w:pPr>
        <w:pStyle w:val="ListParagraph"/>
        <w:numPr>
          <w:ilvl w:val="0"/>
          <w:numId w:val="23"/>
        </w:numPr>
        <w:ind w:left="360" w:right="1"/>
        <w:jc w:val="both"/>
        <w:rPr>
          <w:rFonts w:asciiTheme="minorBidi" w:eastAsia="Arial" w:hAnsiTheme="minorBidi" w:cstheme="minorBidi"/>
          <w:color w:val="000000" w:themeColor="text1"/>
          <w:sz w:val="24"/>
          <w:szCs w:val="24"/>
          <w:lang w:val="id-ID"/>
        </w:rPr>
      </w:pPr>
      <w:r w:rsidRPr="004179B4">
        <w:rPr>
          <w:rFonts w:asciiTheme="minorBidi" w:eastAsia="Arial" w:hAnsiTheme="minorBidi" w:cstheme="minorBidi"/>
          <w:color w:val="000000" w:themeColor="text1"/>
          <w:sz w:val="24"/>
          <w:szCs w:val="24"/>
          <w:lang w:val="id-ID"/>
        </w:rPr>
        <w:t>Untuk memastikan keadaan wajib pajak atau piu</w:t>
      </w:r>
      <w:r>
        <w:rPr>
          <w:rFonts w:asciiTheme="minorBidi" w:eastAsia="Arial" w:hAnsiTheme="minorBidi" w:cstheme="minorBidi"/>
          <w:color w:val="000000" w:themeColor="text1"/>
          <w:sz w:val="24"/>
          <w:szCs w:val="24"/>
          <w:lang w:val="id-ID"/>
        </w:rPr>
        <w:t>t</w:t>
      </w:r>
      <w:r w:rsidRPr="004179B4">
        <w:rPr>
          <w:rFonts w:asciiTheme="minorBidi" w:eastAsia="Arial" w:hAnsiTheme="minorBidi" w:cstheme="minorBidi"/>
          <w:color w:val="000000" w:themeColor="text1"/>
          <w:sz w:val="24"/>
          <w:szCs w:val="24"/>
          <w:lang w:val="id-ID"/>
        </w:rPr>
        <w:t>ang pajak yang tidak  c</w:t>
      </w:r>
      <w:r>
        <w:rPr>
          <w:rFonts w:asciiTheme="minorBidi" w:eastAsia="Arial" w:hAnsiTheme="minorBidi" w:cstheme="minorBidi"/>
          <w:color w:val="000000" w:themeColor="text1"/>
          <w:sz w:val="24"/>
          <w:szCs w:val="24"/>
          <w:lang w:val="id-ID"/>
        </w:rPr>
        <w:t>e</w:t>
      </w:r>
      <w:r w:rsidRPr="004179B4">
        <w:rPr>
          <w:rFonts w:asciiTheme="minorBidi" w:eastAsia="Arial" w:hAnsiTheme="minorBidi" w:cstheme="minorBidi"/>
          <w:color w:val="000000" w:themeColor="text1"/>
          <w:sz w:val="24"/>
          <w:szCs w:val="24"/>
          <w:lang w:val="id-ID"/>
        </w:rPr>
        <w:t xml:space="preserve">pat  </w:t>
      </w:r>
      <w:r>
        <w:rPr>
          <w:rFonts w:asciiTheme="minorBidi" w:eastAsia="Arial" w:hAnsiTheme="minorBidi" w:cstheme="minorBidi"/>
          <w:color w:val="000000" w:themeColor="text1"/>
          <w:sz w:val="24"/>
          <w:szCs w:val="24"/>
          <w:lang w:val="id-ID"/>
        </w:rPr>
        <w:t>di</w:t>
      </w:r>
      <w:r w:rsidRPr="004179B4">
        <w:rPr>
          <w:rFonts w:asciiTheme="minorBidi" w:eastAsia="Arial" w:hAnsiTheme="minorBidi" w:cstheme="minorBidi"/>
          <w:color w:val="000000" w:themeColor="text1"/>
          <w:sz w:val="24"/>
          <w:szCs w:val="24"/>
          <w:lang w:val="id-ID"/>
        </w:rPr>
        <w:t>tagih lagi sebagaimana dimaksud dalam Pasal 3, waj</w:t>
      </w:r>
      <w:r>
        <w:rPr>
          <w:rFonts w:asciiTheme="minorBidi" w:eastAsia="Arial" w:hAnsiTheme="minorBidi" w:cstheme="minorBidi"/>
          <w:color w:val="000000" w:themeColor="text1"/>
          <w:sz w:val="24"/>
          <w:szCs w:val="24"/>
          <w:lang w:val="id-ID"/>
        </w:rPr>
        <w:t>i</w:t>
      </w:r>
      <w:r w:rsidRPr="004179B4">
        <w:rPr>
          <w:rFonts w:asciiTheme="minorBidi" w:eastAsia="Arial" w:hAnsiTheme="minorBidi" w:cstheme="minorBidi"/>
          <w:color w:val="000000" w:themeColor="text1"/>
          <w:sz w:val="24"/>
          <w:szCs w:val="24"/>
          <w:lang w:val="id-ID"/>
        </w:rPr>
        <w:t>b dilakukan penel</w:t>
      </w:r>
      <w:r>
        <w:rPr>
          <w:rFonts w:asciiTheme="minorBidi" w:eastAsia="Arial" w:hAnsiTheme="minorBidi" w:cstheme="minorBidi"/>
          <w:color w:val="000000" w:themeColor="text1"/>
          <w:sz w:val="24"/>
          <w:szCs w:val="24"/>
          <w:lang w:val="id-ID"/>
        </w:rPr>
        <w:t>i</w:t>
      </w:r>
      <w:r w:rsidRPr="004179B4">
        <w:rPr>
          <w:rFonts w:asciiTheme="minorBidi" w:eastAsia="Arial" w:hAnsiTheme="minorBidi" w:cstheme="minorBidi"/>
          <w:color w:val="000000" w:themeColor="text1"/>
          <w:sz w:val="24"/>
          <w:szCs w:val="24"/>
          <w:lang w:val="id-ID"/>
        </w:rPr>
        <w:t>t</w:t>
      </w:r>
      <w:r>
        <w:rPr>
          <w:rFonts w:asciiTheme="minorBidi" w:eastAsia="Arial" w:hAnsiTheme="minorBidi" w:cstheme="minorBidi"/>
          <w:color w:val="000000" w:themeColor="text1"/>
          <w:sz w:val="24"/>
          <w:szCs w:val="24"/>
          <w:lang w:val="id-ID"/>
        </w:rPr>
        <w:t>i</w:t>
      </w:r>
      <w:r w:rsidRPr="004179B4">
        <w:rPr>
          <w:rFonts w:asciiTheme="minorBidi" w:eastAsia="Arial" w:hAnsiTheme="minorBidi" w:cstheme="minorBidi"/>
          <w:color w:val="000000" w:themeColor="text1"/>
          <w:sz w:val="24"/>
          <w:szCs w:val="24"/>
          <w:lang w:val="id-ID"/>
        </w:rPr>
        <w:t xml:space="preserve">an oleh Dinas yang hasilnya dituangkan dalam </w:t>
      </w:r>
      <w:r>
        <w:rPr>
          <w:rFonts w:asciiTheme="minorBidi" w:eastAsia="Arial" w:hAnsiTheme="minorBidi" w:cstheme="minorBidi"/>
          <w:color w:val="000000" w:themeColor="text1"/>
          <w:sz w:val="24"/>
          <w:szCs w:val="24"/>
          <w:lang w:val="id-ID"/>
        </w:rPr>
        <w:t xml:space="preserve">berita </w:t>
      </w:r>
      <w:r w:rsidRPr="004179B4">
        <w:rPr>
          <w:rFonts w:asciiTheme="minorBidi" w:eastAsia="Arial" w:hAnsiTheme="minorBidi" w:cstheme="minorBidi"/>
          <w:color w:val="000000" w:themeColor="text1"/>
          <w:sz w:val="24"/>
          <w:szCs w:val="24"/>
          <w:lang w:val="id-ID"/>
        </w:rPr>
        <w:t>acara penelitian dan selanju</w:t>
      </w:r>
      <w:r>
        <w:rPr>
          <w:rFonts w:asciiTheme="minorBidi" w:eastAsia="Arial" w:hAnsiTheme="minorBidi" w:cstheme="minorBidi"/>
          <w:color w:val="000000" w:themeColor="text1"/>
          <w:sz w:val="24"/>
          <w:szCs w:val="24"/>
          <w:lang w:val="id-ID"/>
        </w:rPr>
        <w:t>t</w:t>
      </w:r>
      <w:r w:rsidRPr="004179B4">
        <w:rPr>
          <w:rFonts w:asciiTheme="minorBidi" w:eastAsia="Arial" w:hAnsiTheme="minorBidi" w:cstheme="minorBidi"/>
          <w:color w:val="000000" w:themeColor="text1"/>
          <w:sz w:val="24"/>
          <w:szCs w:val="24"/>
          <w:lang w:val="id-ID"/>
        </w:rPr>
        <w:t>nya dilaporkan dalam laporan hasil penelitian.</w:t>
      </w:r>
    </w:p>
    <w:p w:rsidR="004179B4" w:rsidRPr="004179B4" w:rsidRDefault="004179B4" w:rsidP="004179B4">
      <w:pPr>
        <w:rPr>
          <w:rFonts w:asciiTheme="minorBidi" w:hAnsiTheme="minorBidi" w:cstheme="minorBidi"/>
          <w:color w:val="000000" w:themeColor="text1"/>
          <w:sz w:val="24"/>
          <w:szCs w:val="24"/>
          <w:lang w:val="id-ID"/>
        </w:rPr>
      </w:pPr>
    </w:p>
    <w:p w:rsidR="004179B4" w:rsidRPr="00C525C1" w:rsidRDefault="004179B4" w:rsidP="00C525C1">
      <w:pPr>
        <w:pStyle w:val="ListParagraph"/>
        <w:numPr>
          <w:ilvl w:val="0"/>
          <w:numId w:val="23"/>
        </w:numPr>
        <w:ind w:left="360" w:right="1"/>
        <w:jc w:val="both"/>
        <w:rPr>
          <w:rFonts w:asciiTheme="minorBidi" w:eastAsia="Arial" w:hAnsiTheme="minorBidi" w:cstheme="minorBidi"/>
          <w:color w:val="000000" w:themeColor="text1"/>
          <w:sz w:val="24"/>
          <w:szCs w:val="24"/>
        </w:rPr>
      </w:pPr>
      <w:r w:rsidRPr="00C525C1">
        <w:rPr>
          <w:rFonts w:asciiTheme="minorBidi" w:eastAsia="Arial" w:hAnsiTheme="minorBidi" w:cstheme="minorBidi"/>
          <w:color w:val="000000" w:themeColor="text1"/>
          <w:sz w:val="24"/>
          <w:szCs w:val="24"/>
          <w:lang w:val="id-ID"/>
        </w:rPr>
        <w:t>Penelitian</w:t>
      </w:r>
      <w:r w:rsidRPr="00C525C1">
        <w:rPr>
          <w:rFonts w:asciiTheme="minorBidi" w:eastAsia="Arial" w:hAnsiTheme="minorBidi" w:cstheme="minorBidi"/>
          <w:color w:val="000000" w:themeColor="text1"/>
          <w:sz w:val="24"/>
          <w:szCs w:val="24"/>
        </w:rPr>
        <w:t xml:space="preserve"> sebagaimana  dimaksud pada ayat (1) dilakukan  </w:t>
      </w:r>
      <w:r w:rsidR="00C525C1" w:rsidRPr="00C525C1">
        <w:rPr>
          <w:rFonts w:asciiTheme="minorBidi" w:eastAsia="Arial" w:hAnsiTheme="minorBidi" w:cstheme="minorBidi"/>
          <w:color w:val="000000" w:themeColor="text1"/>
          <w:sz w:val="24"/>
          <w:szCs w:val="24"/>
          <w:lang w:val="id-ID"/>
        </w:rPr>
        <w:t>o</w:t>
      </w:r>
      <w:r w:rsidRPr="00C525C1">
        <w:rPr>
          <w:rFonts w:asciiTheme="minorBidi" w:eastAsia="Arial" w:hAnsiTheme="minorBidi" w:cstheme="minorBidi"/>
          <w:color w:val="000000" w:themeColor="text1"/>
          <w:sz w:val="24"/>
          <w:szCs w:val="24"/>
        </w:rPr>
        <w:t>leh  D</w:t>
      </w:r>
      <w:r w:rsidR="00C525C1" w:rsidRPr="00C525C1">
        <w:rPr>
          <w:rFonts w:asciiTheme="minorBidi" w:eastAsia="Arial" w:hAnsiTheme="minorBidi" w:cstheme="minorBidi"/>
          <w:color w:val="000000" w:themeColor="text1"/>
          <w:sz w:val="24"/>
          <w:szCs w:val="24"/>
          <w:lang w:val="id-ID"/>
        </w:rPr>
        <w:t>i</w:t>
      </w:r>
      <w:r w:rsidRPr="00C525C1">
        <w:rPr>
          <w:rFonts w:asciiTheme="minorBidi" w:eastAsia="Arial" w:hAnsiTheme="minorBidi" w:cstheme="minorBidi"/>
          <w:color w:val="000000" w:themeColor="text1"/>
          <w:sz w:val="24"/>
          <w:szCs w:val="24"/>
        </w:rPr>
        <w:t>nas bersa</w:t>
      </w:r>
      <w:r w:rsidR="00C525C1" w:rsidRPr="00C525C1">
        <w:rPr>
          <w:rFonts w:asciiTheme="minorBidi" w:eastAsia="Arial" w:hAnsiTheme="minorBidi" w:cstheme="minorBidi"/>
          <w:color w:val="000000" w:themeColor="text1"/>
          <w:sz w:val="24"/>
          <w:szCs w:val="24"/>
          <w:lang w:val="id-ID"/>
        </w:rPr>
        <w:t>ma</w:t>
      </w:r>
      <w:r w:rsidRPr="00C525C1">
        <w:rPr>
          <w:rFonts w:asciiTheme="minorBidi" w:eastAsia="Arial" w:hAnsiTheme="minorBidi" w:cstheme="minorBidi"/>
          <w:color w:val="000000" w:themeColor="text1"/>
          <w:sz w:val="24"/>
          <w:szCs w:val="24"/>
        </w:rPr>
        <w:t>­sama dengan juru sita yang has</w:t>
      </w:r>
      <w:r w:rsidR="00C525C1">
        <w:rPr>
          <w:rFonts w:asciiTheme="minorBidi" w:eastAsia="Arial" w:hAnsiTheme="minorBidi" w:cstheme="minorBidi"/>
          <w:color w:val="000000" w:themeColor="text1"/>
          <w:sz w:val="24"/>
          <w:szCs w:val="24"/>
        </w:rPr>
        <w:t>i</w:t>
      </w:r>
      <w:r w:rsidR="00C525C1">
        <w:rPr>
          <w:rFonts w:asciiTheme="minorBidi" w:eastAsia="Arial" w:hAnsiTheme="minorBidi" w:cstheme="minorBidi"/>
          <w:color w:val="000000" w:themeColor="text1"/>
          <w:sz w:val="24"/>
          <w:szCs w:val="24"/>
          <w:lang w:val="id-ID"/>
        </w:rPr>
        <w:t>l</w:t>
      </w:r>
      <w:r w:rsidRPr="00C525C1">
        <w:rPr>
          <w:rFonts w:asciiTheme="minorBidi" w:eastAsia="Arial" w:hAnsiTheme="minorBidi" w:cstheme="minorBidi"/>
          <w:color w:val="000000" w:themeColor="text1"/>
          <w:sz w:val="24"/>
          <w:szCs w:val="24"/>
        </w:rPr>
        <w:t>nya dituangkan ke dalam laporan hasil penelitian.</w:t>
      </w:r>
    </w:p>
    <w:p w:rsidR="004179B4" w:rsidRPr="004F4714" w:rsidRDefault="004179B4" w:rsidP="004179B4">
      <w:pPr>
        <w:rPr>
          <w:rFonts w:asciiTheme="minorBidi" w:hAnsiTheme="minorBidi" w:cstheme="minorBidi"/>
          <w:color w:val="000000" w:themeColor="text1"/>
          <w:sz w:val="24"/>
          <w:szCs w:val="24"/>
        </w:rPr>
      </w:pPr>
    </w:p>
    <w:p w:rsidR="004179B4" w:rsidRPr="008300D3" w:rsidRDefault="004179B4" w:rsidP="008300D3">
      <w:pPr>
        <w:pStyle w:val="ListParagraph"/>
        <w:numPr>
          <w:ilvl w:val="0"/>
          <w:numId w:val="23"/>
        </w:numPr>
        <w:ind w:left="360" w:right="1"/>
        <w:jc w:val="both"/>
        <w:rPr>
          <w:rFonts w:asciiTheme="minorBidi" w:eastAsia="Arial" w:hAnsiTheme="minorBidi" w:cstheme="minorBidi"/>
          <w:color w:val="000000" w:themeColor="text1"/>
          <w:sz w:val="24"/>
          <w:szCs w:val="24"/>
        </w:rPr>
      </w:pPr>
      <w:r w:rsidRPr="004F4714">
        <w:rPr>
          <w:rFonts w:asciiTheme="minorBidi" w:eastAsia="Arial" w:hAnsiTheme="minorBidi" w:cstheme="minorBidi"/>
          <w:color w:val="000000" w:themeColor="text1"/>
          <w:sz w:val="24"/>
          <w:szCs w:val="24"/>
        </w:rPr>
        <w:t>Hasil Penelitian sebag</w:t>
      </w:r>
      <w:r w:rsidR="00C525C1">
        <w:rPr>
          <w:rFonts w:asciiTheme="minorBidi" w:eastAsia="Arial" w:hAnsiTheme="minorBidi" w:cstheme="minorBidi"/>
          <w:color w:val="000000" w:themeColor="text1"/>
          <w:sz w:val="24"/>
          <w:szCs w:val="24"/>
          <w:lang w:val="id-ID"/>
        </w:rPr>
        <w:t>a</w:t>
      </w:r>
      <w:r w:rsidRPr="004F4714">
        <w:rPr>
          <w:rFonts w:asciiTheme="minorBidi" w:eastAsia="Arial" w:hAnsiTheme="minorBidi" w:cstheme="minorBidi"/>
          <w:color w:val="000000" w:themeColor="text1"/>
          <w:sz w:val="24"/>
          <w:szCs w:val="24"/>
        </w:rPr>
        <w:t>imana  dimaksud  pada  ayat  (1)  harus  menggam</w:t>
      </w:r>
      <w:r w:rsidR="00C525C1">
        <w:rPr>
          <w:rFonts w:asciiTheme="minorBidi" w:eastAsia="Arial" w:hAnsiTheme="minorBidi" w:cstheme="minorBidi"/>
          <w:color w:val="000000" w:themeColor="text1"/>
          <w:sz w:val="24"/>
          <w:szCs w:val="24"/>
          <w:lang w:val="id-ID"/>
        </w:rPr>
        <w:t>b</w:t>
      </w:r>
      <w:r w:rsidRPr="004F4714">
        <w:rPr>
          <w:rFonts w:asciiTheme="minorBidi" w:eastAsia="Arial" w:hAnsiTheme="minorBidi" w:cstheme="minorBidi"/>
          <w:color w:val="000000" w:themeColor="text1"/>
          <w:sz w:val="24"/>
          <w:szCs w:val="24"/>
        </w:rPr>
        <w:t>arka</w:t>
      </w:r>
      <w:r w:rsidR="00C525C1">
        <w:rPr>
          <w:rFonts w:asciiTheme="minorBidi" w:eastAsia="Arial" w:hAnsiTheme="minorBidi" w:cstheme="minorBidi"/>
          <w:color w:val="000000" w:themeColor="text1"/>
          <w:sz w:val="24"/>
          <w:szCs w:val="24"/>
          <w:lang w:val="id-ID"/>
        </w:rPr>
        <w:t>n</w:t>
      </w:r>
      <w:r w:rsidRPr="004F4714">
        <w:rPr>
          <w:rFonts w:asciiTheme="minorBidi" w:eastAsia="Arial" w:hAnsiTheme="minorBidi" w:cstheme="minorBidi"/>
          <w:color w:val="000000" w:themeColor="text1"/>
          <w:sz w:val="24"/>
          <w:szCs w:val="24"/>
        </w:rPr>
        <w:t xml:space="preserve"> keadaan wajib pajak atau piutang pajak yang bersangku</w:t>
      </w:r>
      <w:r w:rsidR="00C525C1">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an  </w:t>
      </w:r>
      <w:r w:rsidR="00C525C1">
        <w:rPr>
          <w:rFonts w:asciiTheme="minorBidi" w:eastAsia="Arial" w:hAnsiTheme="minorBidi" w:cstheme="minorBidi"/>
          <w:color w:val="000000" w:themeColor="text1"/>
          <w:sz w:val="24"/>
          <w:szCs w:val="24"/>
          <w:lang w:val="id-ID"/>
        </w:rPr>
        <w:t>s</w:t>
      </w:r>
      <w:r w:rsidRPr="004F4714">
        <w:rPr>
          <w:rFonts w:asciiTheme="minorBidi" w:eastAsia="Arial" w:hAnsiTheme="minorBidi" w:cstheme="minorBidi"/>
          <w:color w:val="000000" w:themeColor="text1"/>
          <w:sz w:val="24"/>
          <w:szCs w:val="24"/>
        </w:rPr>
        <w:t>e</w:t>
      </w:r>
      <w:r w:rsidR="00C525C1">
        <w:rPr>
          <w:rFonts w:asciiTheme="minorBidi" w:eastAsia="Arial" w:hAnsiTheme="minorBidi" w:cstheme="minorBidi"/>
          <w:color w:val="000000" w:themeColor="text1"/>
          <w:sz w:val="24"/>
          <w:szCs w:val="24"/>
          <w:lang w:val="id-ID"/>
        </w:rPr>
        <w:t>b</w:t>
      </w:r>
      <w:r w:rsidRPr="004F4714">
        <w:rPr>
          <w:rFonts w:asciiTheme="minorBidi" w:eastAsia="Arial" w:hAnsiTheme="minorBidi" w:cstheme="minorBidi"/>
          <w:color w:val="000000" w:themeColor="text1"/>
          <w:sz w:val="24"/>
          <w:szCs w:val="24"/>
        </w:rPr>
        <w:t>agai dasar  untuk menen</w:t>
      </w:r>
      <w:r w:rsidR="008300D3">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ukan besarnya piu</w:t>
      </w:r>
      <w:r w:rsidR="008300D3">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ang  pajak yang </w:t>
      </w:r>
      <w:r w:rsidR="008300D3">
        <w:rPr>
          <w:rFonts w:asciiTheme="minorBidi" w:eastAsia="Arial" w:hAnsiTheme="minorBidi" w:cstheme="minorBidi"/>
          <w:color w:val="000000" w:themeColor="text1"/>
          <w:sz w:val="24"/>
          <w:szCs w:val="24"/>
          <w:lang w:val="id-ID"/>
        </w:rPr>
        <w:t>ti</w:t>
      </w:r>
      <w:r w:rsidRPr="004F4714">
        <w:rPr>
          <w:rFonts w:asciiTheme="minorBidi" w:eastAsia="Arial" w:hAnsiTheme="minorBidi" w:cstheme="minorBidi"/>
          <w:color w:val="000000" w:themeColor="text1"/>
          <w:sz w:val="24"/>
          <w:szCs w:val="24"/>
        </w:rPr>
        <w:t>dak  dapat ditagih lagi dan diusulkan</w:t>
      </w:r>
      <w:r w:rsidR="008300D3">
        <w:rPr>
          <w:rFonts w:asciiTheme="minorBidi" w:eastAsia="Arial" w:hAnsiTheme="minorBidi" w:cstheme="minorBidi"/>
          <w:color w:val="000000" w:themeColor="text1"/>
          <w:sz w:val="24"/>
          <w:szCs w:val="24"/>
          <w:lang w:val="id-ID"/>
        </w:rPr>
        <w:t xml:space="preserve"> </w:t>
      </w:r>
      <w:r w:rsidRPr="008300D3">
        <w:rPr>
          <w:rFonts w:asciiTheme="minorBidi" w:eastAsia="Arial" w:hAnsiTheme="minorBidi" w:cstheme="minorBidi"/>
          <w:color w:val="000000" w:themeColor="text1"/>
          <w:sz w:val="24"/>
          <w:szCs w:val="24"/>
        </w:rPr>
        <w:t>untuk dihapuskan.</w:t>
      </w:r>
    </w:p>
    <w:p w:rsidR="004179B4" w:rsidRPr="004F4714" w:rsidRDefault="004179B4" w:rsidP="004179B4">
      <w:pPr>
        <w:rPr>
          <w:rFonts w:asciiTheme="minorBidi" w:hAnsiTheme="minorBidi" w:cstheme="minorBidi"/>
          <w:color w:val="000000" w:themeColor="text1"/>
          <w:sz w:val="24"/>
          <w:szCs w:val="24"/>
        </w:rPr>
      </w:pPr>
    </w:p>
    <w:p w:rsidR="004179B4" w:rsidRPr="004F4714" w:rsidRDefault="004179B4" w:rsidP="008300D3">
      <w:pPr>
        <w:pStyle w:val="ListParagraph"/>
        <w:numPr>
          <w:ilvl w:val="0"/>
          <w:numId w:val="23"/>
        </w:numPr>
        <w:ind w:left="360" w:right="1"/>
        <w:jc w:val="both"/>
        <w:rPr>
          <w:rFonts w:asciiTheme="minorBidi" w:eastAsia="Arial" w:hAnsiTheme="minorBidi" w:cstheme="minorBidi"/>
          <w:color w:val="000000" w:themeColor="text1"/>
          <w:sz w:val="24"/>
          <w:szCs w:val="24"/>
        </w:rPr>
      </w:pPr>
      <w:r w:rsidRPr="004F4714">
        <w:rPr>
          <w:rFonts w:asciiTheme="minorBidi" w:eastAsia="Arial" w:hAnsiTheme="minorBidi" w:cstheme="minorBidi"/>
          <w:color w:val="000000" w:themeColor="text1"/>
          <w:sz w:val="24"/>
          <w:szCs w:val="24"/>
        </w:rPr>
        <w:t>Ta</w:t>
      </w:r>
      <w:r w:rsidR="008300D3">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a </w:t>
      </w:r>
      <w:proofErr w:type="gramStart"/>
      <w:r w:rsidRPr="004F4714">
        <w:rPr>
          <w:rFonts w:asciiTheme="minorBidi" w:eastAsia="Arial" w:hAnsiTheme="minorBidi" w:cstheme="minorBidi"/>
          <w:color w:val="000000" w:themeColor="text1"/>
          <w:sz w:val="24"/>
          <w:szCs w:val="24"/>
        </w:rPr>
        <w:t>cara</w:t>
      </w:r>
      <w:proofErr w:type="gramEnd"/>
      <w:r w:rsidRPr="004F4714">
        <w:rPr>
          <w:rFonts w:asciiTheme="minorBidi" w:eastAsia="Arial" w:hAnsiTheme="minorBidi" w:cstheme="minorBidi"/>
          <w:color w:val="000000" w:themeColor="text1"/>
          <w:sz w:val="24"/>
          <w:szCs w:val="24"/>
        </w:rPr>
        <w:t xml:space="preserve"> penelitian dalam rangka penghapusan piutang </w:t>
      </w:r>
      <w:r w:rsidR="008300D3">
        <w:rPr>
          <w:rFonts w:asciiTheme="minorBidi" w:eastAsia="Arial" w:hAnsiTheme="minorBidi" w:cstheme="minorBidi"/>
          <w:color w:val="000000" w:themeColor="text1"/>
          <w:sz w:val="24"/>
          <w:szCs w:val="24"/>
          <w:lang w:val="id-ID"/>
        </w:rPr>
        <w:t xml:space="preserve">pajak </w:t>
      </w:r>
      <w:r w:rsidRPr="004F4714">
        <w:rPr>
          <w:rFonts w:asciiTheme="minorBidi" w:eastAsia="Arial" w:hAnsiTheme="minorBidi" w:cstheme="minorBidi"/>
          <w:color w:val="000000" w:themeColor="text1"/>
          <w:sz w:val="24"/>
          <w:szCs w:val="24"/>
        </w:rPr>
        <w:t>dilakukan berdasarkan ketentuan yang b</w:t>
      </w:r>
      <w:r w:rsidR="008300D3">
        <w:rPr>
          <w:rFonts w:asciiTheme="minorBidi" w:eastAsia="Arial" w:hAnsiTheme="minorBidi" w:cstheme="minorBidi"/>
          <w:color w:val="000000" w:themeColor="text1"/>
          <w:sz w:val="24"/>
          <w:szCs w:val="24"/>
        </w:rPr>
        <w:t>er</w:t>
      </w:r>
      <w:r w:rsidR="008300D3">
        <w:rPr>
          <w:rFonts w:asciiTheme="minorBidi" w:eastAsia="Arial" w:hAnsiTheme="minorBidi" w:cstheme="minorBidi"/>
          <w:color w:val="000000" w:themeColor="text1"/>
          <w:sz w:val="24"/>
          <w:szCs w:val="24"/>
          <w:lang w:val="id-ID"/>
        </w:rPr>
        <w:t>laku</w:t>
      </w:r>
      <w:r w:rsidR="00C45CBA">
        <w:rPr>
          <w:rFonts w:asciiTheme="minorBidi" w:eastAsia="Arial" w:hAnsiTheme="minorBidi" w:cstheme="minorBidi"/>
          <w:color w:val="000000" w:themeColor="text1"/>
          <w:sz w:val="24"/>
          <w:szCs w:val="24"/>
          <w:lang w:val="id-ID"/>
        </w:rPr>
        <w:t>.</w:t>
      </w:r>
    </w:p>
    <w:p w:rsidR="004179B4" w:rsidRPr="004F4714" w:rsidRDefault="004179B4" w:rsidP="004179B4">
      <w:pPr>
        <w:rPr>
          <w:rFonts w:asciiTheme="minorBidi" w:hAnsiTheme="minorBidi" w:cstheme="minorBidi"/>
          <w:color w:val="000000" w:themeColor="text1"/>
          <w:sz w:val="24"/>
          <w:szCs w:val="24"/>
        </w:rPr>
      </w:pPr>
    </w:p>
    <w:p w:rsidR="00C45CBA" w:rsidRDefault="00C45CBA" w:rsidP="00C45CBA">
      <w:pPr>
        <w:jc w:val="center"/>
        <w:rPr>
          <w:rFonts w:asciiTheme="minorBidi" w:hAnsiTheme="minorBidi" w:cstheme="minorBidi"/>
          <w:b/>
          <w:bCs/>
          <w:color w:val="000000" w:themeColor="text1"/>
          <w:sz w:val="24"/>
          <w:szCs w:val="24"/>
          <w:lang w:val="id-ID"/>
        </w:rPr>
      </w:pPr>
      <w:r w:rsidRPr="002D4655">
        <w:rPr>
          <w:rFonts w:asciiTheme="minorBidi" w:hAnsiTheme="minorBidi" w:cstheme="minorBidi"/>
          <w:b/>
          <w:bCs/>
          <w:color w:val="000000" w:themeColor="text1"/>
          <w:sz w:val="24"/>
          <w:szCs w:val="24"/>
          <w:lang w:val="id-ID"/>
        </w:rPr>
        <w:lastRenderedPageBreak/>
        <w:t xml:space="preserve">Pasal </w:t>
      </w:r>
      <w:r>
        <w:rPr>
          <w:rFonts w:asciiTheme="minorBidi" w:hAnsiTheme="minorBidi" w:cstheme="minorBidi"/>
          <w:b/>
          <w:bCs/>
          <w:color w:val="000000" w:themeColor="text1"/>
          <w:sz w:val="24"/>
          <w:szCs w:val="24"/>
          <w:lang w:val="id-ID"/>
        </w:rPr>
        <w:t>5</w:t>
      </w:r>
    </w:p>
    <w:p w:rsidR="004179B4" w:rsidRPr="004F4714" w:rsidRDefault="004179B4" w:rsidP="004179B4">
      <w:pPr>
        <w:rPr>
          <w:rFonts w:asciiTheme="minorBidi" w:hAnsiTheme="minorBidi" w:cstheme="minorBidi"/>
          <w:color w:val="000000" w:themeColor="text1"/>
          <w:sz w:val="24"/>
          <w:szCs w:val="24"/>
        </w:rPr>
      </w:pPr>
    </w:p>
    <w:p w:rsidR="004179B4" w:rsidRPr="00C45CBA" w:rsidRDefault="004179B4" w:rsidP="00C45CBA">
      <w:pPr>
        <w:pStyle w:val="ListParagraph"/>
        <w:numPr>
          <w:ilvl w:val="2"/>
          <w:numId w:val="20"/>
        </w:numPr>
        <w:ind w:left="360" w:right="1"/>
        <w:jc w:val="both"/>
        <w:rPr>
          <w:rFonts w:asciiTheme="minorBidi" w:eastAsia="Arial" w:hAnsiTheme="minorBidi" w:cstheme="minorBidi"/>
          <w:color w:val="000000" w:themeColor="text1"/>
          <w:sz w:val="24"/>
          <w:szCs w:val="24"/>
        </w:rPr>
      </w:pPr>
      <w:r w:rsidRPr="00C45CBA">
        <w:rPr>
          <w:rFonts w:asciiTheme="minorBidi" w:eastAsia="Arial" w:hAnsiTheme="minorBidi" w:cstheme="minorBidi"/>
          <w:color w:val="000000" w:themeColor="text1"/>
          <w:sz w:val="24"/>
          <w:szCs w:val="24"/>
        </w:rPr>
        <w:t xml:space="preserve">Kepala </w:t>
      </w:r>
      <w:proofErr w:type="gramStart"/>
      <w:r w:rsidRPr="00C45CBA">
        <w:rPr>
          <w:rFonts w:asciiTheme="minorBidi" w:eastAsia="Arial" w:hAnsiTheme="minorBidi" w:cstheme="minorBidi"/>
          <w:color w:val="000000" w:themeColor="text1"/>
          <w:sz w:val="24"/>
          <w:szCs w:val="24"/>
        </w:rPr>
        <w:t>Dinas</w:t>
      </w:r>
      <w:proofErr w:type="gramEnd"/>
      <w:r w:rsidRPr="00C45CBA">
        <w:rPr>
          <w:rFonts w:asciiTheme="minorBidi" w:eastAsia="Arial" w:hAnsiTheme="minorBidi" w:cstheme="minorBidi"/>
          <w:color w:val="000000" w:themeColor="text1"/>
          <w:sz w:val="24"/>
          <w:szCs w:val="24"/>
        </w:rPr>
        <w:t xml:space="preserve"> s</w:t>
      </w:r>
      <w:r w:rsidR="00C45CBA">
        <w:rPr>
          <w:rFonts w:asciiTheme="minorBidi" w:eastAsia="Arial" w:hAnsiTheme="minorBidi" w:cstheme="minorBidi"/>
          <w:color w:val="000000" w:themeColor="text1"/>
          <w:sz w:val="24"/>
          <w:szCs w:val="24"/>
          <w:lang w:val="id-ID"/>
        </w:rPr>
        <w:t>e</w:t>
      </w:r>
      <w:r w:rsidRPr="00C45CBA">
        <w:rPr>
          <w:rFonts w:asciiTheme="minorBidi" w:eastAsia="Arial" w:hAnsiTheme="minorBidi" w:cstheme="minorBidi"/>
          <w:color w:val="000000" w:themeColor="text1"/>
          <w:sz w:val="24"/>
          <w:szCs w:val="24"/>
        </w:rPr>
        <w:t>t</w:t>
      </w:r>
      <w:r w:rsidR="00C45CBA">
        <w:rPr>
          <w:rFonts w:asciiTheme="minorBidi" w:eastAsia="Arial" w:hAnsiTheme="minorBidi" w:cstheme="minorBidi"/>
          <w:color w:val="000000" w:themeColor="text1"/>
          <w:sz w:val="24"/>
          <w:szCs w:val="24"/>
          <w:lang w:val="id-ID"/>
        </w:rPr>
        <w:t>i</w:t>
      </w:r>
      <w:r w:rsidRPr="00C45CBA">
        <w:rPr>
          <w:rFonts w:asciiTheme="minorBidi" w:eastAsia="Arial" w:hAnsiTheme="minorBidi" w:cstheme="minorBidi"/>
          <w:color w:val="000000" w:themeColor="text1"/>
          <w:sz w:val="24"/>
          <w:szCs w:val="24"/>
        </w:rPr>
        <w:t xml:space="preserve">ap akhir tahun takwin </w:t>
      </w:r>
      <w:r w:rsidR="00C45CBA">
        <w:rPr>
          <w:rFonts w:asciiTheme="minorBidi" w:eastAsia="Arial" w:hAnsiTheme="minorBidi" w:cstheme="minorBidi"/>
          <w:color w:val="000000" w:themeColor="text1"/>
          <w:sz w:val="24"/>
          <w:szCs w:val="24"/>
          <w:lang w:val="id-ID"/>
        </w:rPr>
        <w:t xml:space="preserve">menyusun </w:t>
      </w:r>
      <w:r w:rsidRPr="00C45CBA">
        <w:rPr>
          <w:rFonts w:asciiTheme="minorBidi" w:eastAsia="Arial" w:hAnsiTheme="minorBidi" w:cstheme="minorBidi"/>
          <w:color w:val="000000" w:themeColor="text1"/>
          <w:sz w:val="24"/>
          <w:szCs w:val="24"/>
        </w:rPr>
        <w:t>daftar piu</w:t>
      </w:r>
      <w:r w:rsidR="00C45CBA">
        <w:rPr>
          <w:rFonts w:asciiTheme="minorBidi" w:eastAsia="Arial" w:hAnsiTheme="minorBidi" w:cstheme="minorBidi"/>
          <w:color w:val="000000" w:themeColor="text1"/>
          <w:sz w:val="24"/>
          <w:szCs w:val="24"/>
          <w:lang w:val="id-ID"/>
        </w:rPr>
        <w:t>t</w:t>
      </w:r>
      <w:r w:rsidRPr="00C45CBA">
        <w:rPr>
          <w:rFonts w:asciiTheme="minorBidi" w:eastAsia="Arial" w:hAnsiTheme="minorBidi" w:cstheme="minorBidi"/>
          <w:color w:val="000000" w:themeColor="text1"/>
          <w:sz w:val="24"/>
          <w:szCs w:val="24"/>
        </w:rPr>
        <w:t>ang pajak</w:t>
      </w:r>
      <w:r w:rsidR="00C45CBA">
        <w:rPr>
          <w:rFonts w:asciiTheme="minorBidi" w:eastAsia="Arial" w:hAnsiTheme="minorBidi" w:cstheme="minorBidi"/>
          <w:color w:val="000000" w:themeColor="text1"/>
          <w:sz w:val="24"/>
          <w:szCs w:val="24"/>
          <w:lang w:val="id-ID"/>
        </w:rPr>
        <w:t xml:space="preserve"> </w:t>
      </w:r>
      <w:r w:rsidR="00C45CBA">
        <w:rPr>
          <w:rFonts w:asciiTheme="minorBidi" w:eastAsia="Arial" w:hAnsiTheme="minorBidi" w:cstheme="minorBidi"/>
          <w:color w:val="000000" w:themeColor="text1"/>
          <w:sz w:val="24"/>
          <w:szCs w:val="24"/>
        </w:rPr>
        <w:t>berda</w:t>
      </w:r>
      <w:r w:rsidR="00C45CBA">
        <w:rPr>
          <w:rFonts w:asciiTheme="minorBidi" w:eastAsia="Arial" w:hAnsiTheme="minorBidi" w:cstheme="minorBidi"/>
          <w:color w:val="000000" w:themeColor="text1"/>
          <w:sz w:val="24"/>
          <w:szCs w:val="24"/>
          <w:lang w:val="id-ID"/>
        </w:rPr>
        <w:t>sarkan laporan hasil penelitian.</w:t>
      </w:r>
    </w:p>
    <w:p w:rsidR="004179B4" w:rsidRPr="004F4714" w:rsidRDefault="004179B4" w:rsidP="004179B4">
      <w:pPr>
        <w:rPr>
          <w:rFonts w:asciiTheme="minorBidi" w:hAnsiTheme="minorBidi" w:cstheme="minorBidi"/>
          <w:color w:val="000000" w:themeColor="text1"/>
          <w:sz w:val="24"/>
          <w:szCs w:val="24"/>
        </w:rPr>
      </w:pPr>
    </w:p>
    <w:p w:rsidR="004179B4" w:rsidRPr="004F4714" w:rsidRDefault="004179B4" w:rsidP="00A11BD8">
      <w:pPr>
        <w:pStyle w:val="ListParagraph"/>
        <w:numPr>
          <w:ilvl w:val="2"/>
          <w:numId w:val="20"/>
        </w:numPr>
        <w:ind w:left="360" w:right="1"/>
        <w:jc w:val="both"/>
        <w:rPr>
          <w:rFonts w:asciiTheme="minorBidi" w:eastAsia="Arial" w:hAnsiTheme="minorBidi" w:cstheme="minorBidi"/>
          <w:color w:val="000000" w:themeColor="text1"/>
          <w:sz w:val="24"/>
          <w:szCs w:val="24"/>
        </w:rPr>
      </w:pPr>
      <w:r w:rsidRPr="004F4714">
        <w:rPr>
          <w:rFonts w:asciiTheme="minorBidi" w:eastAsia="Arial" w:hAnsiTheme="minorBidi" w:cstheme="minorBidi"/>
          <w:color w:val="000000" w:themeColor="text1"/>
          <w:sz w:val="24"/>
          <w:szCs w:val="24"/>
        </w:rPr>
        <w:t xml:space="preserve">Kepala Dinas menyampaikan daftar piulang pajak yang </w:t>
      </w:r>
      <w:r w:rsidR="00A11BD8">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elah </w:t>
      </w:r>
      <w:proofErr w:type="gramStart"/>
      <w:r w:rsidRPr="004F4714">
        <w:rPr>
          <w:rFonts w:asciiTheme="minorBidi" w:eastAsia="Arial" w:hAnsiTheme="minorBidi" w:cstheme="minorBidi"/>
          <w:color w:val="000000" w:themeColor="text1"/>
          <w:sz w:val="24"/>
          <w:szCs w:val="24"/>
        </w:rPr>
        <w:t>dite</w:t>
      </w:r>
      <w:r w:rsidR="00A11BD8">
        <w:rPr>
          <w:rFonts w:asciiTheme="minorBidi" w:eastAsia="Arial" w:hAnsiTheme="minorBidi" w:cstheme="minorBidi"/>
          <w:color w:val="000000" w:themeColor="text1"/>
          <w:sz w:val="24"/>
          <w:szCs w:val="24"/>
          <w:lang w:val="id-ID"/>
        </w:rPr>
        <w:t>li</w:t>
      </w:r>
      <w:r w:rsidRPr="004F4714">
        <w:rPr>
          <w:rFonts w:asciiTheme="minorBidi" w:eastAsia="Arial" w:hAnsiTheme="minorBidi" w:cstheme="minorBidi"/>
          <w:color w:val="000000" w:themeColor="text1"/>
          <w:sz w:val="24"/>
          <w:szCs w:val="24"/>
        </w:rPr>
        <w:t>ti  sebagaimana</w:t>
      </w:r>
      <w:proofErr w:type="gramEnd"/>
      <w:r w:rsidRPr="004F4714">
        <w:rPr>
          <w:rFonts w:asciiTheme="minorBidi" w:eastAsia="Arial" w:hAnsiTheme="minorBidi" w:cstheme="minorBidi"/>
          <w:color w:val="000000" w:themeColor="text1"/>
          <w:sz w:val="24"/>
          <w:szCs w:val="24"/>
        </w:rPr>
        <w:t xml:space="preserve"> dimaksud pada ayat </w:t>
      </w:r>
      <w:r w:rsidRPr="004F4714">
        <w:rPr>
          <w:rFonts w:asciiTheme="minorBidi" w:hAnsiTheme="minorBidi" w:cstheme="minorBidi"/>
          <w:color w:val="000000" w:themeColor="text1"/>
          <w:sz w:val="24"/>
          <w:szCs w:val="24"/>
        </w:rPr>
        <w:t xml:space="preserve">(1) </w:t>
      </w:r>
      <w:r w:rsidRPr="004F4714">
        <w:rPr>
          <w:rFonts w:asciiTheme="minorBidi" w:eastAsia="Arial" w:hAnsiTheme="minorBidi" w:cstheme="minorBidi"/>
          <w:color w:val="000000" w:themeColor="text1"/>
          <w:sz w:val="24"/>
          <w:szCs w:val="24"/>
        </w:rPr>
        <w:t xml:space="preserve">kepada </w:t>
      </w:r>
      <w:r w:rsidR="00A11BD8">
        <w:rPr>
          <w:rFonts w:asciiTheme="minorBidi" w:eastAsia="Arial" w:hAnsiTheme="minorBidi" w:cstheme="minorBidi"/>
          <w:color w:val="000000" w:themeColor="text1"/>
          <w:sz w:val="24"/>
          <w:szCs w:val="24"/>
          <w:lang w:val="id-ID"/>
        </w:rPr>
        <w:t>B</w:t>
      </w:r>
      <w:r w:rsidRPr="004F4714">
        <w:rPr>
          <w:rFonts w:asciiTheme="minorBidi" w:eastAsia="Arial" w:hAnsiTheme="minorBidi" w:cstheme="minorBidi"/>
          <w:color w:val="000000" w:themeColor="text1"/>
          <w:sz w:val="24"/>
          <w:szCs w:val="24"/>
        </w:rPr>
        <w:t>upa</w:t>
      </w:r>
      <w:r w:rsidR="00A11BD8">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i setiap awal </w:t>
      </w:r>
      <w:r w:rsidR="00A11BD8">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ahun berikutnya.</w:t>
      </w:r>
    </w:p>
    <w:p w:rsidR="004179B4" w:rsidRDefault="00A11BD8" w:rsidP="00A11BD8">
      <w:pPr>
        <w:jc w:val="center"/>
        <w:rPr>
          <w:rFonts w:asciiTheme="minorBidi" w:hAnsiTheme="minorBidi" w:cstheme="minorBidi"/>
          <w:b/>
          <w:bCs/>
          <w:color w:val="000000" w:themeColor="text1"/>
          <w:sz w:val="24"/>
          <w:szCs w:val="24"/>
          <w:lang w:val="id-ID"/>
        </w:rPr>
      </w:pPr>
      <w:r w:rsidRPr="00A11BD8">
        <w:rPr>
          <w:rFonts w:asciiTheme="minorBidi" w:hAnsiTheme="minorBidi" w:cstheme="minorBidi"/>
          <w:b/>
          <w:bCs/>
          <w:color w:val="000000" w:themeColor="text1"/>
          <w:sz w:val="24"/>
          <w:szCs w:val="24"/>
          <w:lang w:val="id-ID"/>
        </w:rPr>
        <w:t>Pasal 6</w:t>
      </w:r>
    </w:p>
    <w:p w:rsidR="00A11BD8" w:rsidRPr="00A11BD8" w:rsidRDefault="00A11BD8" w:rsidP="00A11BD8">
      <w:pPr>
        <w:jc w:val="center"/>
        <w:rPr>
          <w:rFonts w:asciiTheme="minorBidi" w:hAnsiTheme="minorBidi" w:cstheme="minorBidi"/>
          <w:b/>
          <w:bCs/>
          <w:color w:val="000000" w:themeColor="text1"/>
          <w:sz w:val="24"/>
          <w:szCs w:val="24"/>
          <w:lang w:val="id-ID"/>
        </w:rPr>
      </w:pPr>
    </w:p>
    <w:p w:rsidR="004179B4" w:rsidRPr="004F4714" w:rsidRDefault="004179B4" w:rsidP="00F94141">
      <w:pPr>
        <w:ind w:right="1"/>
        <w:jc w:val="both"/>
        <w:rPr>
          <w:rFonts w:asciiTheme="minorBidi" w:eastAsia="Arial" w:hAnsiTheme="minorBidi" w:cstheme="minorBidi"/>
          <w:color w:val="000000" w:themeColor="text1"/>
          <w:sz w:val="24"/>
          <w:szCs w:val="24"/>
        </w:rPr>
      </w:pPr>
      <w:r w:rsidRPr="004F4714">
        <w:rPr>
          <w:rFonts w:asciiTheme="minorBidi" w:eastAsia="Arial" w:hAnsiTheme="minorBidi" w:cstheme="minorBidi"/>
          <w:color w:val="000000" w:themeColor="text1"/>
          <w:sz w:val="24"/>
          <w:szCs w:val="24"/>
        </w:rPr>
        <w:t xml:space="preserve">Berdasarkan Keputusan </w:t>
      </w:r>
      <w:r w:rsidR="00F94141">
        <w:rPr>
          <w:rFonts w:asciiTheme="minorBidi" w:eastAsia="Arial" w:hAnsiTheme="minorBidi" w:cstheme="minorBidi"/>
          <w:color w:val="000000" w:themeColor="text1"/>
          <w:sz w:val="24"/>
          <w:szCs w:val="24"/>
          <w:lang w:val="id-ID"/>
        </w:rPr>
        <w:t xml:space="preserve">Bupati </w:t>
      </w:r>
      <w:proofErr w:type="gramStart"/>
      <w:r w:rsidRPr="004F4714">
        <w:rPr>
          <w:rFonts w:asciiTheme="minorBidi" w:eastAsia="Arial" w:hAnsiTheme="minorBidi" w:cstheme="minorBidi"/>
          <w:color w:val="000000" w:themeColor="text1"/>
          <w:sz w:val="24"/>
          <w:szCs w:val="24"/>
        </w:rPr>
        <w:t>tentang  penghapusan</w:t>
      </w:r>
      <w:proofErr w:type="gramEnd"/>
      <w:r w:rsidRPr="004F4714">
        <w:rPr>
          <w:rFonts w:asciiTheme="minorBidi" w:eastAsia="Arial" w:hAnsiTheme="minorBidi" w:cstheme="minorBidi"/>
          <w:color w:val="000000" w:themeColor="text1"/>
          <w:sz w:val="24"/>
          <w:szCs w:val="24"/>
        </w:rPr>
        <w:t xml:space="preserve"> piutang pajak,  Kepala  </w:t>
      </w:r>
      <w:r w:rsidR="00F94141">
        <w:rPr>
          <w:rFonts w:asciiTheme="minorBidi" w:eastAsia="Arial" w:hAnsiTheme="minorBidi" w:cstheme="minorBidi"/>
          <w:color w:val="000000" w:themeColor="text1"/>
          <w:sz w:val="24"/>
          <w:szCs w:val="24"/>
          <w:lang w:val="id-ID"/>
        </w:rPr>
        <w:t>D</w:t>
      </w:r>
      <w:r w:rsidRPr="004F4714">
        <w:rPr>
          <w:rFonts w:asciiTheme="minorBidi" w:eastAsia="Arial" w:hAnsiTheme="minorBidi" w:cstheme="minorBidi"/>
          <w:color w:val="000000" w:themeColor="text1"/>
          <w:sz w:val="24"/>
          <w:szCs w:val="24"/>
        </w:rPr>
        <w:t>inas melakukan :</w:t>
      </w:r>
    </w:p>
    <w:p w:rsidR="004179B4" w:rsidRPr="004F4714" w:rsidRDefault="004179B4" w:rsidP="004179B4">
      <w:pPr>
        <w:rPr>
          <w:rFonts w:asciiTheme="minorBidi" w:hAnsiTheme="minorBidi" w:cstheme="minorBidi"/>
          <w:color w:val="000000" w:themeColor="text1"/>
          <w:sz w:val="24"/>
          <w:szCs w:val="24"/>
        </w:rPr>
      </w:pPr>
    </w:p>
    <w:p w:rsidR="004179B4" w:rsidRPr="00107509" w:rsidRDefault="004179B4" w:rsidP="00107509">
      <w:pPr>
        <w:pStyle w:val="ListParagraph"/>
        <w:numPr>
          <w:ilvl w:val="1"/>
          <w:numId w:val="24"/>
        </w:numPr>
        <w:ind w:left="360"/>
        <w:rPr>
          <w:rFonts w:asciiTheme="minorBidi" w:eastAsia="Arial" w:hAnsiTheme="minorBidi" w:cstheme="minorBidi"/>
          <w:color w:val="000000" w:themeColor="text1"/>
          <w:sz w:val="24"/>
          <w:szCs w:val="24"/>
        </w:rPr>
      </w:pPr>
      <w:r w:rsidRPr="00107509">
        <w:rPr>
          <w:rFonts w:asciiTheme="minorBidi" w:eastAsia="Arial" w:hAnsiTheme="minorBidi" w:cstheme="minorBidi"/>
          <w:color w:val="000000" w:themeColor="text1"/>
          <w:sz w:val="24"/>
          <w:szCs w:val="24"/>
        </w:rPr>
        <w:t xml:space="preserve">penetapan mengenai </w:t>
      </w:r>
      <w:r w:rsidR="00107509">
        <w:rPr>
          <w:rFonts w:asciiTheme="minorBidi" w:eastAsia="Arial" w:hAnsiTheme="minorBidi" w:cstheme="minorBidi"/>
          <w:color w:val="000000" w:themeColor="text1"/>
          <w:sz w:val="24"/>
          <w:szCs w:val="24"/>
          <w:lang w:val="id-ID"/>
        </w:rPr>
        <w:t xml:space="preserve">rincian </w:t>
      </w:r>
      <w:r w:rsidRPr="00107509">
        <w:rPr>
          <w:rFonts w:asciiTheme="minorBidi" w:eastAsia="Arial" w:hAnsiTheme="minorBidi" w:cstheme="minorBidi"/>
          <w:color w:val="000000" w:themeColor="text1"/>
          <w:sz w:val="24"/>
          <w:szCs w:val="24"/>
        </w:rPr>
        <w:t>atas besarnya penghapusan piutang pajak dan</w:t>
      </w:r>
    </w:p>
    <w:p w:rsidR="004179B4" w:rsidRPr="004F4714" w:rsidRDefault="004179B4" w:rsidP="00107509">
      <w:pPr>
        <w:pStyle w:val="ListParagraph"/>
        <w:numPr>
          <w:ilvl w:val="1"/>
          <w:numId w:val="24"/>
        </w:numPr>
        <w:ind w:left="360"/>
        <w:jc w:val="both"/>
        <w:rPr>
          <w:rFonts w:asciiTheme="minorBidi" w:eastAsia="Arial" w:hAnsiTheme="minorBidi" w:cstheme="minorBidi"/>
          <w:color w:val="000000" w:themeColor="text1"/>
          <w:sz w:val="24"/>
          <w:szCs w:val="24"/>
        </w:rPr>
      </w:pPr>
      <w:proofErr w:type="gramStart"/>
      <w:r w:rsidRPr="004F4714">
        <w:rPr>
          <w:rFonts w:asciiTheme="minorBidi" w:eastAsia="Arial" w:hAnsiTheme="minorBidi" w:cstheme="minorBidi"/>
          <w:color w:val="000000" w:themeColor="text1"/>
          <w:sz w:val="24"/>
          <w:szCs w:val="24"/>
        </w:rPr>
        <w:t>hapus</w:t>
      </w:r>
      <w:proofErr w:type="gramEnd"/>
      <w:r w:rsidRPr="004F4714">
        <w:rPr>
          <w:rFonts w:asciiTheme="minorBidi" w:eastAsia="Arial" w:hAnsiTheme="minorBidi" w:cstheme="minorBidi"/>
          <w:color w:val="000000" w:themeColor="text1"/>
          <w:sz w:val="24"/>
          <w:szCs w:val="24"/>
        </w:rPr>
        <w:t xml:space="preserve"> </w:t>
      </w:r>
      <w:r w:rsidR="00107509">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 xml:space="preserve">agih dan hapus  buku  </w:t>
      </w:r>
      <w:r w:rsidR="00107509">
        <w:rPr>
          <w:rFonts w:asciiTheme="minorBidi" w:eastAsia="Arial" w:hAnsiTheme="minorBidi" w:cstheme="minorBidi"/>
          <w:color w:val="000000" w:themeColor="text1"/>
          <w:sz w:val="24"/>
          <w:szCs w:val="24"/>
          <w:lang w:val="id-ID"/>
        </w:rPr>
        <w:t>a</w:t>
      </w:r>
      <w:r w:rsidRPr="004F4714">
        <w:rPr>
          <w:rFonts w:asciiTheme="minorBidi" w:eastAsia="Arial" w:hAnsiTheme="minorBidi" w:cstheme="minorBidi"/>
          <w:color w:val="000000" w:themeColor="text1"/>
          <w:sz w:val="24"/>
          <w:szCs w:val="24"/>
        </w:rPr>
        <w:t xml:space="preserve">tas piutang pajak </w:t>
      </w:r>
      <w:r w:rsidR="00107509">
        <w:rPr>
          <w:rFonts w:asciiTheme="minorBidi" w:eastAsia="Arial" w:hAnsiTheme="minorBidi" w:cstheme="minorBidi"/>
          <w:color w:val="000000" w:themeColor="text1"/>
          <w:sz w:val="24"/>
          <w:szCs w:val="24"/>
          <w:lang w:val="id-ID"/>
        </w:rPr>
        <w:t>t</w:t>
      </w:r>
      <w:r w:rsidRPr="004F4714">
        <w:rPr>
          <w:rFonts w:asciiTheme="minorBidi" w:eastAsia="Arial" w:hAnsiTheme="minorBidi" w:cstheme="minorBidi"/>
          <w:color w:val="000000" w:themeColor="text1"/>
          <w:sz w:val="24"/>
          <w:szCs w:val="24"/>
        </w:rPr>
        <w:t>ersebut sesuai  den</w:t>
      </w:r>
      <w:r w:rsidR="00107509">
        <w:rPr>
          <w:rFonts w:asciiTheme="minorBidi" w:eastAsia="Arial" w:hAnsiTheme="minorBidi" w:cstheme="minorBidi"/>
          <w:color w:val="000000" w:themeColor="text1"/>
          <w:sz w:val="24"/>
          <w:szCs w:val="24"/>
          <w:lang w:val="id-ID"/>
        </w:rPr>
        <w:t>g</w:t>
      </w:r>
      <w:r w:rsidRPr="004F4714">
        <w:rPr>
          <w:rFonts w:asciiTheme="minorBidi" w:eastAsia="Arial" w:hAnsiTheme="minorBidi" w:cstheme="minorBidi"/>
          <w:color w:val="000000" w:themeColor="text1"/>
          <w:sz w:val="24"/>
          <w:szCs w:val="24"/>
        </w:rPr>
        <w:t>an standar akuntans</w:t>
      </w:r>
      <w:r w:rsidR="00107509">
        <w:rPr>
          <w:rFonts w:asciiTheme="minorBidi" w:eastAsia="Arial" w:hAnsiTheme="minorBidi" w:cstheme="minorBidi"/>
          <w:color w:val="000000" w:themeColor="text1"/>
          <w:sz w:val="24"/>
          <w:szCs w:val="24"/>
          <w:lang w:val="id-ID"/>
        </w:rPr>
        <w:t>i</w:t>
      </w:r>
      <w:r w:rsidRPr="004F4714">
        <w:rPr>
          <w:rFonts w:asciiTheme="minorBidi" w:eastAsia="Arial" w:hAnsiTheme="minorBidi" w:cstheme="minorBidi"/>
          <w:color w:val="000000" w:themeColor="text1"/>
          <w:sz w:val="24"/>
          <w:szCs w:val="24"/>
        </w:rPr>
        <w:t xml:space="preserve"> peme</w:t>
      </w:r>
      <w:r w:rsidR="00107509">
        <w:rPr>
          <w:rFonts w:asciiTheme="minorBidi" w:eastAsia="Arial" w:hAnsiTheme="minorBidi" w:cstheme="minorBidi"/>
          <w:color w:val="000000" w:themeColor="text1"/>
          <w:sz w:val="24"/>
          <w:szCs w:val="24"/>
        </w:rPr>
        <w:t>r</w:t>
      </w:r>
      <w:r w:rsidR="00107509">
        <w:rPr>
          <w:rFonts w:asciiTheme="minorBidi" w:eastAsia="Arial" w:hAnsiTheme="minorBidi" w:cstheme="minorBidi"/>
          <w:color w:val="000000" w:themeColor="text1"/>
          <w:sz w:val="24"/>
          <w:szCs w:val="24"/>
          <w:lang w:val="id-ID"/>
        </w:rPr>
        <w:t>i</w:t>
      </w:r>
      <w:r w:rsidRPr="004F4714">
        <w:rPr>
          <w:rFonts w:asciiTheme="minorBidi" w:eastAsia="Arial" w:hAnsiTheme="minorBidi" w:cstheme="minorBidi"/>
          <w:color w:val="000000" w:themeColor="text1"/>
          <w:sz w:val="24"/>
          <w:szCs w:val="24"/>
        </w:rPr>
        <w:t>ntahan yang be</w:t>
      </w:r>
      <w:r w:rsidR="00107509">
        <w:rPr>
          <w:rFonts w:asciiTheme="minorBidi" w:eastAsia="Arial" w:hAnsiTheme="minorBidi" w:cstheme="minorBidi"/>
          <w:color w:val="000000" w:themeColor="text1"/>
          <w:sz w:val="24"/>
          <w:szCs w:val="24"/>
        </w:rPr>
        <w:t>r</w:t>
      </w:r>
      <w:r w:rsidR="00107509">
        <w:rPr>
          <w:rFonts w:asciiTheme="minorBidi" w:eastAsia="Arial" w:hAnsiTheme="minorBidi" w:cstheme="minorBidi"/>
          <w:color w:val="000000" w:themeColor="text1"/>
          <w:sz w:val="24"/>
          <w:szCs w:val="24"/>
          <w:lang w:val="id-ID"/>
        </w:rPr>
        <w:t>l</w:t>
      </w:r>
      <w:r w:rsidRPr="004F4714">
        <w:rPr>
          <w:rFonts w:asciiTheme="minorBidi" w:eastAsia="Arial" w:hAnsiTheme="minorBidi" w:cstheme="minorBidi"/>
          <w:color w:val="000000" w:themeColor="text1"/>
          <w:sz w:val="24"/>
          <w:szCs w:val="24"/>
        </w:rPr>
        <w:t>aku.</w:t>
      </w:r>
    </w:p>
    <w:p w:rsidR="00866A33" w:rsidRDefault="00866A33" w:rsidP="00866A33">
      <w:pPr>
        <w:ind w:right="51"/>
        <w:jc w:val="center"/>
        <w:rPr>
          <w:rFonts w:asciiTheme="minorBidi" w:eastAsia="Bookman Old Style" w:hAnsiTheme="minorBidi" w:cstheme="minorBidi"/>
          <w:b/>
          <w:bCs/>
          <w:color w:val="000000" w:themeColor="text1"/>
          <w:sz w:val="24"/>
          <w:szCs w:val="24"/>
          <w:lang w:val="id-ID"/>
        </w:rPr>
      </w:pPr>
    </w:p>
    <w:p w:rsidR="00866A33" w:rsidRDefault="008E735D" w:rsidP="008E735D">
      <w:pPr>
        <w:ind w:right="51"/>
        <w:jc w:val="center"/>
        <w:rPr>
          <w:rFonts w:asciiTheme="minorBidi" w:eastAsia="Bookman Old Style" w:hAnsiTheme="minorBidi" w:cstheme="minorBidi"/>
          <w:b/>
          <w:bCs/>
          <w:color w:val="000000" w:themeColor="text1"/>
          <w:sz w:val="24"/>
          <w:szCs w:val="24"/>
          <w:lang w:val="id-ID"/>
        </w:rPr>
      </w:pPr>
      <w:r>
        <w:rPr>
          <w:rFonts w:asciiTheme="minorBidi" w:eastAsia="Bookman Old Style" w:hAnsiTheme="minorBidi" w:cstheme="minorBidi"/>
          <w:b/>
          <w:bCs/>
          <w:color w:val="000000" w:themeColor="text1"/>
          <w:sz w:val="24"/>
          <w:szCs w:val="24"/>
          <w:lang w:val="id-ID"/>
        </w:rPr>
        <w:t xml:space="preserve">Pasal </w:t>
      </w:r>
      <w:r w:rsidR="00866A33">
        <w:rPr>
          <w:rFonts w:asciiTheme="minorBidi" w:eastAsia="Bookman Old Style" w:hAnsiTheme="minorBidi" w:cstheme="minorBidi"/>
          <w:b/>
          <w:bCs/>
          <w:color w:val="000000" w:themeColor="text1"/>
          <w:sz w:val="24"/>
          <w:szCs w:val="24"/>
          <w:lang w:val="id-ID"/>
        </w:rPr>
        <w:t>7</w:t>
      </w:r>
    </w:p>
    <w:p w:rsidR="00BD7040" w:rsidRDefault="00BD7040" w:rsidP="00BD7040">
      <w:pPr>
        <w:ind w:right="51"/>
        <w:rPr>
          <w:rFonts w:asciiTheme="minorBidi" w:eastAsia="Bookman Old Style" w:hAnsiTheme="minorBidi" w:cstheme="minorBidi"/>
          <w:b/>
          <w:bCs/>
          <w:color w:val="000000" w:themeColor="text1"/>
          <w:sz w:val="24"/>
          <w:szCs w:val="24"/>
          <w:lang w:val="id-ID"/>
        </w:rPr>
      </w:pPr>
    </w:p>
    <w:p w:rsidR="00BD7040" w:rsidRDefault="00E826EF" w:rsidP="00BD7040">
      <w:pPr>
        <w:ind w:right="51"/>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Peraturan Bupati ini mulai berlaku pada tanggal di</w:t>
      </w:r>
      <w:r w:rsidR="00C84D5C">
        <w:rPr>
          <w:rFonts w:asciiTheme="minorBidi" w:eastAsia="Bookman Old Style" w:hAnsiTheme="minorBidi" w:cstheme="minorBidi"/>
          <w:color w:val="000000" w:themeColor="text1"/>
          <w:sz w:val="24"/>
          <w:szCs w:val="24"/>
          <w:lang w:val="id-ID"/>
        </w:rPr>
        <w:t xml:space="preserve"> Undangkan</w:t>
      </w:r>
      <w:r>
        <w:rPr>
          <w:rFonts w:asciiTheme="minorBidi" w:eastAsia="Bookman Old Style" w:hAnsiTheme="minorBidi" w:cstheme="minorBidi"/>
          <w:color w:val="000000" w:themeColor="text1"/>
          <w:sz w:val="24"/>
          <w:szCs w:val="24"/>
          <w:lang w:val="id-ID"/>
        </w:rPr>
        <w:t>.</w:t>
      </w:r>
    </w:p>
    <w:p w:rsidR="00E826EF" w:rsidRDefault="00E826EF" w:rsidP="00BD7040">
      <w:pPr>
        <w:ind w:right="51"/>
        <w:rPr>
          <w:rFonts w:asciiTheme="minorBidi" w:eastAsia="Bookman Old Style" w:hAnsiTheme="minorBidi" w:cstheme="minorBidi"/>
          <w:color w:val="000000" w:themeColor="text1"/>
          <w:sz w:val="24"/>
          <w:szCs w:val="24"/>
          <w:lang w:val="id-ID"/>
        </w:rPr>
      </w:pPr>
    </w:p>
    <w:p w:rsidR="00E826EF" w:rsidRDefault="00E826EF" w:rsidP="00E826EF">
      <w:pPr>
        <w:ind w:right="51"/>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color w:val="000000" w:themeColor="text1"/>
          <w:sz w:val="24"/>
          <w:szCs w:val="24"/>
          <w:lang w:val="id-ID"/>
        </w:rPr>
        <w:t>Agar setiap orang mengetahuinya, memerintahkan Pengundangan Peraturan Bupati ini dengan penempatannya dalam Berita Daerah Kabupaten Mimika.</w:t>
      </w:r>
    </w:p>
    <w:p w:rsidR="00E826EF" w:rsidRPr="00E826EF" w:rsidRDefault="00E826EF" w:rsidP="00E826EF">
      <w:pPr>
        <w:ind w:right="51"/>
        <w:rPr>
          <w:rFonts w:asciiTheme="minorBidi" w:eastAsia="Bookman Old Style" w:hAnsiTheme="minorBidi" w:cstheme="minorBidi"/>
          <w:color w:val="000000" w:themeColor="text1"/>
          <w:sz w:val="24"/>
          <w:szCs w:val="24"/>
          <w:lang w:val="id-ID"/>
        </w:rPr>
      </w:pP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Ditetapkan</w:t>
      </w:r>
      <w:r w:rsidR="00C94D7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w:t>
      </w:r>
      <w:r w:rsidR="00C94D7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Timika</w:t>
      </w: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w:t>
      </w:r>
      <w:r w:rsidR="00FC41F4" w:rsidRPr="00192D11">
        <w:rPr>
          <w:rFonts w:asciiTheme="minorBidi" w:eastAsia="Bookman Old Style" w:hAnsiTheme="minorBidi" w:cstheme="minorBidi"/>
          <w:color w:val="000000" w:themeColor="text1"/>
          <w:sz w:val="24"/>
          <w:szCs w:val="24"/>
        </w:rPr>
        <w:t>ada</w:t>
      </w:r>
      <w:r w:rsidR="00C94D7C" w:rsidRPr="00192D11">
        <w:rPr>
          <w:rFonts w:asciiTheme="minorBidi" w:eastAsia="Bookman Old Style" w:hAnsiTheme="minorBidi" w:cstheme="minorBidi"/>
          <w:color w:val="000000" w:themeColor="text1"/>
          <w:sz w:val="24"/>
          <w:szCs w:val="24"/>
          <w:lang w:val="id-ID"/>
        </w:rPr>
        <w:t xml:space="preserve"> </w:t>
      </w:r>
      <w:r w:rsidR="00FC41F4" w:rsidRPr="00192D11">
        <w:rPr>
          <w:rFonts w:asciiTheme="minorBidi" w:eastAsia="Bookman Old Style" w:hAnsiTheme="minorBidi" w:cstheme="minorBidi"/>
          <w:color w:val="000000" w:themeColor="text1"/>
          <w:sz w:val="24"/>
          <w:szCs w:val="24"/>
        </w:rPr>
        <w:t>tangga</w:t>
      </w:r>
      <w:r w:rsidR="007C3858" w:rsidRPr="00192D11">
        <w:rPr>
          <w:rFonts w:asciiTheme="minorBidi" w:eastAsia="Bookman Old Style" w:hAnsiTheme="minorBidi" w:cstheme="minorBidi"/>
          <w:color w:val="000000" w:themeColor="text1"/>
          <w:sz w:val="24"/>
          <w:szCs w:val="24"/>
          <w:lang w:val="id-ID"/>
        </w:rPr>
        <w:t>l,</w:t>
      </w:r>
      <w:r w:rsidR="00220E68">
        <w:rPr>
          <w:rFonts w:asciiTheme="minorBidi" w:eastAsia="Bookman Old Style" w:hAnsiTheme="minorBidi" w:cstheme="minorBidi"/>
          <w:color w:val="000000" w:themeColor="text1"/>
          <w:sz w:val="24"/>
          <w:szCs w:val="24"/>
          <w:lang w:val="id-ID"/>
        </w:rPr>
        <w:t xml:space="preserve"> </w:t>
      </w:r>
      <w:r w:rsidR="004974F2" w:rsidRPr="00192D11">
        <w:rPr>
          <w:rFonts w:asciiTheme="minorBidi" w:eastAsia="Bookman Old Style" w:hAnsiTheme="minorBidi" w:cstheme="minorBidi"/>
          <w:color w:val="000000" w:themeColor="text1"/>
          <w:sz w:val="24"/>
          <w:szCs w:val="24"/>
          <w:lang w:val="id-ID"/>
        </w:rPr>
        <w:t xml:space="preserve">7 Desember </w:t>
      </w:r>
      <w:r w:rsidR="006E3E79"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2015</w:t>
      </w:r>
    </w:p>
    <w:p w:rsidR="00924EFF" w:rsidRDefault="00924EFF" w:rsidP="00220E68">
      <w:pPr>
        <w:ind w:left="10994"/>
        <w:jc w:val="center"/>
        <w:rPr>
          <w:rFonts w:asciiTheme="minorBidi" w:hAnsiTheme="minorBidi" w:cstheme="minorBidi"/>
          <w:color w:val="000000" w:themeColor="text1"/>
          <w:sz w:val="24"/>
          <w:szCs w:val="24"/>
          <w:lang w:val="id-ID"/>
        </w:rPr>
      </w:pPr>
    </w:p>
    <w:p w:rsidR="00220E68" w:rsidRPr="00220E68" w:rsidRDefault="00220E68" w:rsidP="00220E68">
      <w:pPr>
        <w:ind w:left="10994"/>
        <w:jc w:val="center"/>
        <w:rPr>
          <w:rFonts w:asciiTheme="minorBidi" w:hAnsiTheme="minorBidi" w:cstheme="minorBidi"/>
          <w:color w:val="000000" w:themeColor="text1"/>
          <w:sz w:val="24"/>
          <w:szCs w:val="24"/>
          <w:lang w:val="id-ID"/>
        </w:rPr>
      </w:pPr>
    </w:p>
    <w:p w:rsidR="00924EFF" w:rsidRPr="00192D11" w:rsidRDefault="00924EFF" w:rsidP="00220E68">
      <w:pPr>
        <w:ind w:left="5040"/>
        <w:jc w:val="center"/>
        <w:rPr>
          <w:rFonts w:asciiTheme="minorBidi" w:eastAsia="Bookman Old Style" w:hAnsiTheme="minorBidi" w:cstheme="minorBidi"/>
          <w:color w:val="000000" w:themeColor="text1"/>
          <w:sz w:val="24"/>
          <w:szCs w:val="24"/>
          <w:lang w:val="id-ID"/>
        </w:rPr>
      </w:pPr>
      <w:r w:rsidRPr="00220E68">
        <w:rPr>
          <w:rFonts w:asciiTheme="minorBidi" w:eastAsia="Bookman Old Style" w:hAnsiTheme="minorBidi" w:cstheme="minorBidi"/>
          <w:color w:val="000000" w:themeColor="text1"/>
          <w:sz w:val="24"/>
          <w:szCs w:val="24"/>
          <w:lang w:val="id-ID"/>
        </w:rPr>
        <w:t>BUPATI</w:t>
      </w:r>
      <w:r w:rsidR="00FC41F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MIMIKA</w:t>
      </w:r>
    </w:p>
    <w:p w:rsidR="00FC41F4" w:rsidRPr="00192D11" w:rsidRDefault="004974F2"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ttd</w:t>
      </w:r>
    </w:p>
    <w:p w:rsidR="00924EFF" w:rsidRPr="00192D11" w:rsidRDefault="00FC41F4" w:rsidP="00220E68">
      <w:pPr>
        <w:ind w:left="5040"/>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ELTINUS OMALENG</w:t>
      </w:r>
    </w:p>
    <w:p w:rsidR="00924EFF" w:rsidRPr="00192D11" w:rsidRDefault="00924EFF" w:rsidP="00910AC8">
      <w:pPr>
        <w:ind w:left="113" w:right="-6"/>
        <w:rPr>
          <w:rFonts w:asciiTheme="minorBidi" w:eastAsia="Bookman Old Style" w:hAnsiTheme="minorBidi" w:cstheme="minorBidi"/>
          <w:color w:val="000000" w:themeColor="text1"/>
          <w:sz w:val="24"/>
          <w:szCs w:val="24"/>
        </w:rPr>
      </w:pP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Diundangkan</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w:t>
      </w:r>
      <w:r w:rsidRPr="00192D11">
        <w:rPr>
          <w:rFonts w:asciiTheme="minorBidi" w:eastAsia="Bookman Old Style" w:hAnsiTheme="minorBidi" w:cstheme="minorBidi"/>
          <w:color w:val="000000" w:themeColor="text1"/>
          <w:sz w:val="24"/>
          <w:szCs w:val="24"/>
          <w:lang w:val="id-ID"/>
        </w:rPr>
        <w:t xml:space="preserve"> Timika</w:t>
      </w: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position w:val="1"/>
          <w:sz w:val="24"/>
          <w:szCs w:val="24"/>
          <w:lang w:val="id-ID"/>
        </w:rPr>
        <w:t>P</w:t>
      </w:r>
      <w:r w:rsidRPr="00192D11">
        <w:rPr>
          <w:rFonts w:asciiTheme="minorBidi" w:eastAsia="Bookman Old Style" w:hAnsiTheme="minorBidi" w:cstheme="minorBidi"/>
          <w:color w:val="000000" w:themeColor="text1"/>
          <w:position w:val="1"/>
          <w:sz w:val="24"/>
          <w:szCs w:val="24"/>
        </w:rPr>
        <w:t>ada</w:t>
      </w:r>
      <w:r w:rsidRPr="00192D11">
        <w:rPr>
          <w:rFonts w:asciiTheme="minorBidi" w:eastAsia="Bookman Old Style" w:hAnsiTheme="minorBidi" w:cstheme="minorBidi"/>
          <w:color w:val="000000" w:themeColor="text1"/>
          <w:position w:val="1"/>
          <w:sz w:val="24"/>
          <w:szCs w:val="24"/>
          <w:lang w:val="id-ID"/>
        </w:rPr>
        <w:t xml:space="preserve"> </w:t>
      </w:r>
      <w:r w:rsidRPr="00192D11">
        <w:rPr>
          <w:rFonts w:asciiTheme="minorBidi" w:eastAsia="Bookman Old Style" w:hAnsiTheme="minorBidi" w:cstheme="minorBidi"/>
          <w:color w:val="000000" w:themeColor="text1"/>
          <w:position w:val="1"/>
          <w:sz w:val="24"/>
          <w:szCs w:val="24"/>
        </w:rPr>
        <w:t>tanggal</w:t>
      </w:r>
      <w:r w:rsidRPr="00192D11">
        <w:rPr>
          <w:rFonts w:asciiTheme="minorBidi" w:eastAsia="Bookman Old Style" w:hAnsiTheme="minorBidi" w:cstheme="minorBidi"/>
          <w:color w:val="000000" w:themeColor="text1"/>
          <w:position w:val="1"/>
          <w:sz w:val="24"/>
          <w:szCs w:val="24"/>
          <w:lang w:val="id-ID"/>
        </w:rPr>
        <w:t xml:space="preserve">, </w:t>
      </w:r>
      <w:r w:rsidR="004974F2" w:rsidRPr="00192D11">
        <w:rPr>
          <w:rFonts w:asciiTheme="minorBidi" w:eastAsia="Bookman Old Style" w:hAnsiTheme="minorBidi" w:cstheme="minorBidi"/>
          <w:color w:val="000000" w:themeColor="text1"/>
          <w:position w:val="1"/>
          <w:sz w:val="24"/>
          <w:szCs w:val="24"/>
          <w:lang w:val="id-ID"/>
        </w:rPr>
        <w:t xml:space="preserve">7 Desember </w:t>
      </w:r>
      <w:r w:rsidRPr="00192D11">
        <w:rPr>
          <w:rFonts w:asciiTheme="minorBidi" w:eastAsia="Bookman Old Style" w:hAnsiTheme="minorBidi" w:cstheme="minorBidi"/>
          <w:color w:val="000000" w:themeColor="text1"/>
          <w:position w:val="1"/>
          <w:sz w:val="24"/>
          <w:szCs w:val="24"/>
          <w:lang w:val="id-ID"/>
        </w:rPr>
        <w:t xml:space="preserve"> 201</w:t>
      </w:r>
      <w:r w:rsidR="007C3858" w:rsidRPr="00192D11">
        <w:rPr>
          <w:rFonts w:asciiTheme="minorBidi" w:eastAsia="Bookman Old Style" w:hAnsiTheme="minorBidi" w:cstheme="minorBidi"/>
          <w:color w:val="000000" w:themeColor="text1"/>
          <w:position w:val="1"/>
          <w:sz w:val="24"/>
          <w:szCs w:val="24"/>
          <w:lang w:val="id-ID"/>
        </w:rPr>
        <w:t>5</w:t>
      </w:r>
    </w:p>
    <w:p w:rsidR="007B01DA" w:rsidRPr="00192D11" w:rsidRDefault="007B01DA" w:rsidP="00910AC8">
      <w:pPr>
        <w:ind w:left="113" w:right="-6"/>
        <w:rPr>
          <w:rFonts w:asciiTheme="minorBidi" w:hAnsiTheme="minorBidi" w:cstheme="minorBidi"/>
          <w:color w:val="000000" w:themeColor="text1"/>
          <w:sz w:val="24"/>
          <w:szCs w:val="24"/>
        </w:rPr>
      </w:pPr>
    </w:p>
    <w:p w:rsidR="007B01DA" w:rsidRPr="00192D11" w:rsidRDefault="007B01DA" w:rsidP="00F40DBA">
      <w:pPr>
        <w:ind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SEKRETARIS</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w:t>
      </w:r>
      <w:r w:rsidRPr="00192D11">
        <w:rPr>
          <w:rFonts w:asciiTheme="minorBidi" w:eastAsia="Bookman Old Style" w:hAnsiTheme="minorBidi" w:cstheme="minorBidi"/>
          <w:color w:val="000000" w:themeColor="text1"/>
          <w:sz w:val="24"/>
          <w:szCs w:val="24"/>
        </w:rPr>
        <w:t xml:space="preserve">, </w:t>
      </w:r>
    </w:p>
    <w:p w:rsidR="007B01DA" w:rsidRPr="00192D11" w:rsidRDefault="007B01DA" w:rsidP="00910AC8">
      <w:pPr>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                    </w:t>
      </w:r>
      <w:r w:rsidR="004974F2" w:rsidRPr="00192D11">
        <w:rPr>
          <w:rFonts w:asciiTheme="minorBidi" w:hAnsiTheme="minorBidi" w:cstheme="minorBidi"/>
          <w:color w:val="000000" w:themeColor="text1"/>
          <w:sz w:val="24"/>
          <w:szCs w:val="24"/>
          <w:lang w:val="id-ID"/>
        </w:rPr>
        <w:t xml:space="preserve">             ttd</w:t>
      </w: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 AUSILIUS YOU</w:t>
      </w: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p>
    <w:p w:rsidR="007B01DA" w:rsidRPr="00192D11" w:rsidRDefault="007B01DA" w:rsidP="00910AC8">
      <w:pPr>
        <w:ind w:left="142"/>
        <w:rPr>
          <w:rFonts w:asciiTheme="minorBidi" w:eastAsia="Bookman Old Style" w:hAnsiTheme="minorBidi" w:cstheme="minorBidi"/>
          <w:color w:val="000000" w:themeColor="text1"/>
          <w:sz w:val="24"/>
          <w:szCs w:val="24"/>
          <w:lang w:val="id-ID"/>
        </w:rPr>
      </w:pPr>
    </w:p>
    <w:p w:rsidR="007B01DA" w:rsidRPr="00192D11" w:rsidRDefault="007B01DA" w:rsidP="00F40DBA">
      <w:pP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BERITA</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 </w:t>
      </w:r>
      <w:r w:rsidRPr="00192D11">
        <w:rPr>
          <w:rFonts w:asciiTheme="minorBidi" w:eastAsia="Bookman Old Style" w:hAnsiTheme="minorBidi" w:cstheme="minorBidi"/>
          <w:color w:val="000000" w:themeColor="text1"/>
          <w:sz w:val="24"/>
          <w:szCs w:val="24"/>
        </w:rPr>
        <w:t>TAHUN</w:t>
      </w:r>
      <w:r w:rsidRPr="00192D11">
        <w:rPr>
          <w:rFonts w:asciiTheme="minorBidi" w:eastAsia="Bookman Old Style" w:hAnsiTheme="minorBidi" w:cstheme="minorBidi"/>
          <w:color w:val="000000" w:themeColor="text1"/>
          <w:sz w:val="24"/>
          <w:szCs w:val="24"/>
          <w:lang w:val="id-ID"/>
        </w:rPr>
        <w:t xml:space="preserve"> </w:t>
      </w:r>
      <w:proofErr w:type="gramStart"/>
      <w:r w:rsidRPr="00192D11">
        <w:rPr>
          <w:rFonts w:asciiTheme="minorBidi" w:eastAsia="Bookman Old Style" w:hAnsiTheme="minorBidi" w:cstheme="minorBidi"/>
          <w:color w:val="000000" w:themeColor="text1"/>
          <w:sz w:val="24"/>
          <w:szCs w:val="24"/>
        </w:rPr>
        <w:t>201</w:t>
      </w:r>
      <w:r w:rsidR="007C3858" w:rsidRPr="00192D11">
        <w:rPr>
          <w:rFonts w:asciiTheme="minorBidi" w:eastAsia="Bookman Old Style" w:hAnsiTheme="minorBidi" w:cstheme="minorBidi"/>
          <w:color w:val="000000" w:themeColor="text1"/>
          <w:sz w:val="24"/>
          <w:szCs w:val="24"/>
          <w:lang w:val="id-ID"/>
        </w:rPr>
        <w:t xml:space="preserve">5 </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NOMOR</w:t>
      </w:r>
      <w:proofErr w:type="gramEnd"/>
      <w:r w:rsidR="004974F2" w:rsidRPr="00192D11">
        <w:rPr>
          <w:rFonts w:asciiTheme="minorBidi" w:eastAsia="Bookman Old Style" w:hAnsiTheme="minorBidi" w:cstheme="minorBidi"/>
          <w:color w:val="000000" w:themeColor="text1"/>
          <w:sz w:val="24"/>
          <w:szCs w:val="24"/>
          <w:lang w:val="id-ID"/>
        </w:rPr>
        <w:t xml:space="preserve"> </w:t>
      </w:r>
      <w:r w:rsidR="00C84D5C">
        <w:rPr>
          <w:rFonts w:asciiTheme="minorBidi" w:eastAsia="Bookman Old Style" w:hAnsiTheme="minorBidi" w:cstheme="minorBidi"/>
          <w:color w:val="000000" w:themeColor="text1"/>
          <w:sz w:val="24"/>
          <w:szCs w:val="24"/>
          <w:lang w:val="id-ID"/>
        </w:rPr>
        <w:t>62</w:t>
      </w:r>
    </w:p>
    <w:p w:rsidR="007B01DA" w:rsidRDefault="007B01DA" w:rsidP="00910AC8">
      <w:pPr>
        <w:ind w:left="142"/>
        <w:rPr>
          <w:rFonts w:asciiTheme="minorBidi" w:eastAsia="Bookman Old Style" w:hAnsiTheme="minorBidi" w:cstheme="minorBidi"/>
          <w:color w:val="000000" w:themeColor="text1"/>
          <w:sz w:val="24"/>
          <w:szCs w:val="24"/>
          <w:lang w:val="id-ID"/>
        </w:rPr>
      </w:pPr>
    </w:p>
    <w:p w:rsidR="00046BDF" w:rsidRDefault="00046BDF" w:rsidP="00A05087">
      <w:pPr>
        <w:tabs>
          <w:tab w:val="center" w:pos="2552"/>
        </w:tabs>
        <w:ind w:left="720" w:right="-6"/>
        <w:rPr>
          <w:rFonts w:asciiTheme="minorBidi" w:eastAsia="Arial" w:hAnsiTheme="minorBidi" w:cstheme="minorBidi"/>
          <w:color w:val="000000" w:themeColor="text1"/>
          <w:sz w:val="24"/>
          <w:szCs w:val="24"/>
          <w:lang w:val="id-ID"/>
        </w:rPr>
      </w:pPr>
      <w:r>
        <w:rPr>
          <w:rFonts w:asciiTheme="minorBidi" w:eastAsia="Arial" w:hAnsiTheme="minorBidi" w:cstheme="minorBidi"/>
          <w:noProof/>
          <w:color w:val="000000" w:themeColor="text1"/>
          <w:sz w:val="24"/>
          <w:szCs w:val="24"/>
          <w:lang w:val="id-ID" w:eastAsia="id-ID"/>
        </w:rPr>
        <w:drawing>
          <wp:anchor distT="0" distB="0" distL="114300" distR="114300" simplePos="0" relativeHeight="251663360" behindDoc="1" locked="0" layoutInCell="1" allowOverlap="1">
            <wp:simplePos x="0" y="0"/>
            <wp:positionH relativeFrom="column">
              <wp:posOffset>939469</wp:posOffset>
            </wp:positionH>
            <wp:positionV relativeFrom="paragraph">
              <wp:posOffset>139507</wp:posOffset>
            </wp:positionV>
            <wp:extent cx="1531454" cy="858741"/>
            <wp:effectExtent l="19050" t="0" r="0" b="0"/>
            <wp:wrapNone/>
            <wp:docPr id="3"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31454" cy="858741"/>
                    </a:xfrm>
                    <a:prstGeom prst="rect">
                      <a:avLst/>
                    </a:prstGeom>
                    <a:noFill/>
                    <a:ln w="9525">
                      <a:noFill/>
                      <a:miter lim="800000"/>
                      <a:headEnd/>
                      <a:tailEnd/>
                    </a:ln>
                  </pic:spPr>
                </pic:pic>
              </a:graphicData>
            </a:graphic>
          </wp:anchor>
        </w:drawing>
      </w: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rPr>
        <w:t>Salinan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sesuai</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dengan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aslinya</w:t>
      </w:r>
    </w:p>
    <w:p w:rsidR="008A55BE" w:rsidRPr="00192D11" w:rsidRDefault="00046BDF" w:rsidP="00A05087">
      <w:pPr>
        <w:tabs>
          <w:tab w:val="center" w:pos="2552"/>
        </w:tabs>
        <w:ind w:left="720" w:right="-6"/>
        <w:rPr>
          <w:rFonts w:asciiTheme="minorBidi" w:eastAsia="Arial" w:hAnsiTheme="minorBidi" w:cstheme="minorBidi"/>
          <w:color w:val="000000" w:themeColor="text1"/>
          <w:sz w:val="24"/>
          <w:szCs w:val="24"/>
          <w:lang w:val="id-ID"/>
        </w:rPr>
      </w:pP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rPr>
        <w:t>BAGIAN</w:t>
      </w:r>
      <w:r w:rsidR="00C94D7C"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HUKUM</w:t>
      </w:r>
    </w:p>
    <w:p w:rsidR="008A55BE" w:rsidRPr="00192D11" w:rsidRDefault="008A55BE" w:rsidP="00A05087">
      <w:pPr>
        <w:tabs>
          <w:tab w:val="center" w:pos="2127"/>
          <w:tab w:val="left" w:pos="10200"/>
        </w:tabs>
        <w:ind w:left="720" w:right="-6"/>
        <w:rPr>
          <w:rFonts w:asciiTheme="minorBidi" w:eastAsia="Arial" w:hAnsiTheme="minorBidi" w:cstheme="minorBidi"/>
          <w:color w:val="000000" w:themeColor="text1"/>
          <w:sz w:val="24"/>
          <w:szCs w:val="24"/>
          <w:lang w:val="id-ID"/>
        </w:rPr>
      </w:pPr>
    </w:p>
    <w:p w:rsidR="008A55BE" w:rsidRPr="00192D11" w:rsidRDefault="008A55BE" w:rsidP="00A05087">
      <w:pPr>
        <w:tabs>
          <w:tab w:val="center" w:pos="2127"/>
          <w:tab w:val="left" w:pos="10200"/>
        </w:tabs>
        <w:ind w:left="720" w:right="-6"/>
        <w:rPr>
          <w:rFonts w:asciiTheme="minorBidi" w:eastAsia="Arial" w:hAnsiTheme="minorBidi" w:cstheme="minorBidi"/>
          <w:color w:val="000000" w:themeColor="text1"/>
          <w:sz w:val="24"/>
          <w:szCs w:val="24"/>
          <w:lang w:val="id-ID"/>
        </w:rPr>
      </w:pPr>
    </w:p>
    <w:p w:rsidR="008A55BE" w:rsidRPr="00192D11" w:rsidRDefault="008A55BE" w:rsidP="00A05087">
      <w:pPr>
        <w:tabs>
          <w:tab w:val="center" w:pos="2127"/>
          <w:tab w:val="left" w:pos="10200"/>
        </w:tabs>
        <w:ind w:left="720" w:right="-6"/>
        <w:rPr>
          <w:rFonts w:asciiTheme="minorBidi" w:hAnsiTheme="minorBidi" w:cstheme="minorBidi"/>
          <w:color w:val="000000" w:themeColor="text1"/>
          <w:sz w:val="24"/>
          <w:szCs w:val="24"/>
        </w:rPr>
      </w:pPr>
    </w:p>
    <w:p w:rsidR="008A55BE" w:rsidRPr="00046BDF" w:rsidRDefault="00046BDF" w:rsidP="00A05087">
      <w:pPr>
        <w:tabs>
          <w:tab w:val="center" w:pos="2552"/>
        </w:tabs>
        <w:ind w:left="720" w:right="-6"/>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ab/>
      </w:r>
      <w:r w:rsidR="008A55BE" w:rsidRPr="00192D11">
        <w:rPr>
          <w:rFonts w:asciiTheme="minorBidi" w:eastAsia="Arial" w:hAnsiTheme="minorBidi" w:cstheme="minorBidi"/>
          <w:color w:val="000000" w:themeColor="text1"/>
          <w:sz w:val="24"/>
          <w:szCs w:val="24"/>
          <w:lang w:val="id-ID"/>
        </w:rPr>
        <w:t>SIHOL PARNIN</w:t>
      </w:r>
      <w:r w:rsidR="008A55BE" w:rsidRPr="00046BDF">
        <w:rPr>
          <w:rFonts w:asciiTheme="minorBidi" w:eastAsia="Arial" w:hAnsiTheme="minorBidi" w:cstheme="minorBidi"/>
          <w:color w:val="000000" w:themeColor="text1"/>
          <w:sz w:val="24"/>
          <w:szCs w:val="24"/>
        </w:rPr>
        <w:t>GOTAN, SH</w:t>
      </w:r>
    </w:p>
    <w:p w:rsidR="008A55BE" w:rsidRPr="00046BDF" w:rsidRDefault="00046BDF" w:rsidP="00A05087">
      <w:pPr>
        <w:tabs>
          <w:tab w:val="center" w:pos="2552"/>
        </w:tabs>
        <w:ind w:left="720" w:right="-6"/>
        <w:rPr>
          <w:rFonts w:asciiTheme="minorBidi" w:eastAsia="Arial" w:hAnsiTheme="minorBidi" w:cstheme="minorBidi"/>
          <w:color w:val="000000" w:themeColor="text1"/>
          <w:sz w:val="24"/>
          <w:szCs w:val="24"/>
        </w:rPr>
      </w:pPr>
      <w:r>
        <w:rPr>
          <w:rFonts w:asciiTheme="minorBidi" w:eastAsia="Arial" w:hAnsiTheme="minorBidi" w:cstheme="minorBidi"/>
          <w:color w:val="000000" w:themeColor="text1"/>
          <w:sz w:val="24"/>
          <w:szCs w:val="24"/>
          <w:lang w:val="id-ID"/>
        </w:rPr>
        <w:tab/>
      </w:r>
      <w:r w:rsidR="008A55BE" w:rsidRPr="00046BDF">
        <w:rPr>
          <w:rFonts w:asciiTheme="minorBidi" w:eastAsia="Arial" w:hAnsiTheme="minorBidi" w:cstheme="minorBidi"/>
          <w:color w:val="000000" w:themeColor="text1"/>
          <w:sz w:val="24"/>
          <w:szCs w:val="24"/>
        </w:rPr>
        <w:t>PEMBINA TK I</w:t>
      </w:r>
    </w:p>
    <w:p w:rsidR="005E6E79" w:rsidRDefault="00046BDF" w:rsidP="00A05087">
      <w:pPr>
        <w:tabs>
          <w:tab w:val="center" w:pos="2552"/>
        </w:tabs>
        <w:ind w:left="720" w:right="-6"/>
        <w:rPr>
          <w:rFonts w:asciiTheme="minorBidi" w:eastAsia="Bookman Old Style" w:hAnsiTheme="minorBidi" w:cstheme="minorBidi"/>
          <w:bCs/>
          <w:color w:val="000000" w:themeColor="text1"/>
          <w:sz w:val="24"/>
          <w:szCs w:val="24"/>
          <w:lang w:val="id-ID"/>
        </w:rPr>
      </w:pPr>
      <w:r>
        <w:rPr>
          <w:rFonts w:asciiTheme="minorBidi" w:eastAsia="Arial" w:hAnsiTheme="minorBidi" w:cstheme="minorBidi"/>
          <w:color w:val="000000" w:themeColor="text1"/>
          <w:sz w:val="24"/>
          <w:szCs w:val="24"/>
          <w:lang w:val="id-ID"/>
        </w:rPr>
        <w:tab/>
      </w:r>
      <w:r w:rsidR="008A55BE" w:rsidRPr="00046BDF">
        <w:rPr>
          <w:rFonts w:asciiTheme="minorBidi" w:eastAsia="Arial" w:hAnsiTheme="minorBidi" w:cstheme="minorBidi"/>
          <w:color w:val="000000" w:themeColor="text1"/>
          <w:sz w:val="24"/>
          <w:szCs w:val="24"/>
        </w:rPr>
        <w:t>NIP. 19640616 199403 1 008</w:t>
      </w:r>
      <w:r w:rsidR="00AC101C">
        <w:rPr>
          <w:rFonts w:asciiTheme="minorBidi" w:eastAsia="Bookman Old Style" w:hAnsiTheme="minorBidi" w:cstheme="minorBidi"/>
          <w:bCs/>
          <w:noProof/>
          <w:color w:val="000000" w:themeColor="text1"/>
          <w:sz w:val="24"/>
          <w:szCs w:val="24"/>
          <w:lang w:val="id-ID" w:eastAsia="id-ID"/>
        </w:rPr>
        <w:pict>
          <v:rect id="_x0000_s1026" style="position:absolute;left:0;text-align:left;margin-left:210.35pt;margin-top:-28.9pt;width:34.5pt;height:22.5pt;z-index:251660288;mso-position-horizontal-relative:text;mso-position-vertical-relative:text" strokecolor="white [3212]"/>
        </w:pict>
      </w:r>
    </w:p>
    <w:sectPr w:rsidR="005E6E79" w:rsidSect="00192D11">
      <w:headerReference w:type="default" r:id="rId10"/>
      <w:footerReference w:type="default" r:id="rId11"/>
      <w:pgSz w:w="11909" w:h="16834" w:code="9"/>
      <w:pgMar w:top="1418" w:right="1418" w:bottom="1418" w:left="1418" w:header="851" w:footer="289"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9CE" w:rsidRDefault="005C79CE">
      <w:r>
        <w:separator/>
      </w:r>
    </w:p>
  </w:endnote>
  <w:endnote w:type="continuationSeparator" w:id="0">
    <w:p w:rsidR="005C79CE" w:rsidRDefault="005C79CE">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5C4" w:rsidRPr="009E3E8F" w:rsidRDefault="000355C4">
    <w:pPr>
      <w:spacing w:line="200" w:lineRule="exact"/>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9CE" w:rsidRDefault="005C79CE">
      <w:r>
        <w:separator/>
      </w:r>
    </w:p>
  </w:footnote>
  <w:footnote w:type="continuationSeparator" w:id="0">
    <w:p w:rsidR="005C79CE" w:rsidRDefault="005C79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5C4" w:rsidRPr="00192D11" w:rsidRDefault="000355C4" w:rsidP="00192D11">
    <w:pPr>
      <w:pStyle w:val="Header"/>
      <w:jc w:val="center"/>
      <w:rPr>
        <w:rFonts w:ascii="Arial" w:hAnsi="Arial" w:cs="Arial"/>
        <w:sz w:val="24"/>
        <w:szCs w:val="24"/>
        <w:lang w:val="id-ID"/>
      </w:rPr>
    </w:pPr>
    <w:r w:rsidRPr="00192D11">
      <w:rPr>
        <w:rFonts w:ascii="Arial" w:hAnsi="Arial" w:cs="Arial"/>
        <w:sz w:val="24"/>
        <w:szCs w:val="24"/>
        <w:lang w:val="id-ID"/>
      </w:rPr>
      <w:t>-</w:t>
    </w:r>
    <w:sdt>
      <w:sdtPr>
        <w:rPr>
          <w:rFonts w:ascii="Arial" w:hAnsi="Arial" w:cs="Arial"/>
          <w:sz w:val="24"/>
          <w:szCs w:val="24"/>
        </w:rPr>
        <w:id w:val="7382763"/>
        <w:docPartObj>
          <w:docPartGallery w:val="Page Numbers (Top of Page)"/>
          <w:docPartUnique/>
        </w:docPartObj>
      </w:sdtPr>
      <w:sdtContent>
        <w:r w:rsidR="00AC101C" w:rsidRPr="00192D11">
          <w:rPr>
            <w:rFonts w:ascii="Arial" w:hAnsi="Arial" w:cs="Arial"/>
            <w:sz w:val="24"/>
            <w:szCs w:val="24"/>
          </w:rPr>
          <w:fldChar w:fldCharType="begin"/>
        </w:r>
        <w:r w:rsidRPr="00192D11">
          <w:rPr>
            <w:rFonts w:ascii="Arial" w:hAnsi="Arial" w:cs="Arial"/>
            <w:sz w:val="24"/>
            <w:szCs w:val="24"/>
          </w:rPr>
          <w:instrText xml:space="preserve"> PAGE   \* MERGEFORMAT </w:instrText>
        </w:r>
        <w:r w:rsidR="00AC101C" w:rsidRPr="00192D11">
          <w:rPr>
            <w:rFonts w:ascii="Arial" w:hAnsi="Arial" w:cs="Arial"/>
            <w:sz w:val="24"/>
            <w:szCs w:val="24"/>
          </w:rPr>
          <w:fldChar w:fldCharType="separate"/>
        </w:r>
        <w:r w:rsidR="001A4030">
          <w:rPr>
            <w:rFonts w:ascii="Arial" w:hAnsi="Arial" w:cs="Arial"/>
            <w:noProof/>
            <w:sz w:val="24"/>
            <w:szCs w:val="24"/>
          </w:rPr>
          <w:t>2</w:t>
        </w:r>
        <w:r w:rsidR="00AC101C" w:rsidRPr="00192D11">
          <w:rPr>
            <w:rFonts w:ascii="Arial" w:hAnsi="Arial" w:cs="Arial"/>
            <w:sz w:val="24"/>
            <w:szCs w:val="24"/>
          </w:rPr>
          <w:fldChar w:fldCharType="end"/>
        </w:r>
        <w:r w:rsidRPr="00192D11">
          <w:rPr>
            <w:rFonts w:ascii="Arial" w:hAnsi="Arial" w:cs="Arial"/>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E7C10"/>
    <w:multiLevelType w:val="hybridMultilevel"/>
    <w:tmpl w:val="4DBE01A4"/>
    <w:lvl w:ilvl="0" w:tplc="524234DE">
      <w:start w:val="1"/>
      <w:numFmt w:val="lowerLetter"/>
      <w:lvlText w:val="%1."/>
      <w:lvlJc w:val="left"/>
      <w:pPr>
        <w:ind w:left="720" w:hanging="360"/>
      </w:pPr>
      <w:rPr>
        <w:rFonts w:asciiTheme="minorBidi" w:eastAsia="Bookman Old Style" w:hAnsiTheme="minorBidi" w:cstheme="minorBidi"/>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840870"/>
    <w:multiLevelType w:val="hybridMultilevel"/>
    <w:tmpl w:val="36FCCF38"/>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8364F9C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0AF4880"/>
    <w:multiLevelType w:val="hybridMultilevel"/>
    <w:tmpl w:val="59BAA766"/>
    <w:lvl w:ilvl="0" w:tplc="FFFFFFFF">
      <w:start w:val="1"/>
      <w:numFmt w:val="decimal"/>
      <w:lvlText w:val="(%1)"/>
      <w:lvlJc w:val="left"/>
      <w:pPr>
        <w:tabs>
          <w:tab w:val="num" w:pos="2880"/>
        </w:tabs>
        <w:ind w:left="2880" w:hanging="72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3">
    <w:nsid w:val="14081F6F"/>
    <w:multiLevelType w:val="hybridMultilevel"/>
    <w:tmpl w:val="1E8C3E4C"/>
    <w:lvl w:ilvl="0" w:tplc="524234DE">
      <w:start w:val="1"/>
      <w:numFmt w:val="lowerLetter"/>
      <w:lvlText w:val="%1."/>
      <w:lvlJc w:val="left"/>
      <w:pPr>
        <w:ind w:left="720" w:hanging="360"/>
      </w:pPr>
      <w:rPr>
        <w:rFonts w:asciiTheme="minorBidi" w:eastAsia="Bookman Old Style" w:hAnsiTheme="minorBidi" w:cstheme="minorBidi"/>
      </w:rPr>
    </w:lvl>
    <w:lvl w:ilvl="1" w:tplc="04210019">
      <w:start w:val="1"/>
      <w:numFmt w:val="lowerLetter"/>
      <w:lvlText w:val="%2."/>
      <w:lvlJc w:val="left"/>
      <w:pPr>
        <w:ind w:left="1440" w:hanging="360"/>
      </w:pPr>
    </w:lvl>
    <w:lvl w:ilvl="2" w:tplc="5316D4D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4B3F41"/>
    <w:multiLevelType w:val="hybridMultilevel"/>
    <w:tmpl w:val="921CAD48"/>
    <w:lvl w:ilvl="0" w:tplc="BF989EF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D271031"/>
    <w:multiLevelType w:val="hybridMultilevel"/>
    <w:tmpl w:val="0D5E521E"/>
    <w:lvl w:ilvl="0" w:tplc="C0BEBA64">
      <w:start w:val="1"/>
      <w:numFmt w:val="decimal"/>
      <w:lvlText w:val="(%1)"/>
      <w:lvlJc w:val="left"/>
      <w:pPr>
        <w:ind w:left="480" w:hanging="435"/>
      </w:pPr>
      <w:rPr>
        <w:rFonts w:hint="default"/>
      </w:rPr>
    </w:lvl>
    <w:lvl w:ilvl="1" w:tplc="A050B68C">
      <w:start w:val="1"/>
      <w:numFmt w:val="lowerLetter"/>
      <w:lvlText w:val="%2."/>
      <w:lvlJc w:val="left"/>
      <w:pPr>
        <w:ind w:left="1125" w:hanging="360"/>
      </w:pPr>
      <w:rPr>
        <w:rFonts w:hint="default"/>
      </w:r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
    <w:nsid w:val="1F0947A2"/>
    <w:multiLevelType w:val="hybridMultilevel"/>
    <w:tmpl w:val="051C76AA"/>
    <w:lvl w:ilvl="0">
      <w:start w:val="1"/>
      <w:numFmt w:val="decimal"/>
      <w:lvlText w:val="%1."/>
      <w:lvlJc w:val="left"/>
      <w:pPr>
        <w:tabs>
          <w:tab w:val="num" w:pos="2520"/>
        </w:tabs>
        <w:ind w:left="252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7">
    <w:nsid w:val="233D0FCF"/>
    <w:multiLevelType w:val="hybridMultilevel"/>
    <w:tmpl w:val="536481D6"/>
    <w:lvl w:ilvl="0" w:tplc="6052A354">
      <w:start w:val="1"/>
      <w:numFmt w:val="lowerLetter"/>
      <w:lvlText w:val="%1."/>
      <w:lvlJc w:val="left"/>
      <w:pPr>
        <w:ind w:left="940" w:hanging="360"/>
      </w:pPr>
      <w:rPr>
        <w:rFonts w:eastAsia="Times New Roman" w:hint="default"/>
      </w:rPr>
    </w:lvl>
    <w:lvl w:ilvl="1" w:tplc="04210019" w:tentative="1">
      <w:start w:val="1"/>
      <w:numFmt w:val="lowerLetter"/>
      <w:lvlText w:val="%2."/>
      <w:lvlJc w:val="left"/>
      <w:pPr>
        <w:ind w:left="1660" w:hanging="360"/>
      </w:pPr>
    </w:lvl>
    <w:lvl w:ilvl="2" w:tplc="0421001B" w:tentative="1">
      <w:start w:val="1"/>
      <w:numFmt w:val="lowerRoman"/>
      <w:lvlText w:val="%3."/>
      <w:lvlJc w:val="right"/>
      <w:pPr>
        <w:ind w:left="2380" w:hanging="180"/>
      </w:pPr>
    </w:lvl>
    <w:lvl w:ilvl="3" w:tplc="0421000F" w:tentative="1">
      <w:start w:val="1"/>
      <w:numFmt w:val="decimal"/>
      <w:lvlText w:val="%4."/>
      <w:lvlJc w:val="left"/>
      <w:pPr>
        <w:ind w:left="3100" w:hanging="360"/>
      </w:pPr>
    </w:lvl>
    <w:lvl w:ilvl="4" w:tplc="04210019" w:tentative="1">
      <w:start w:val="1"/>
      <w:numFmt w:val="lowerLetter"/>
      <w:lvlText w:val="%5."/>
      <w:lvlJc w:val="left"/>
      <w:pPr>
        <w:ind w:left="3820" w:hanging="360"/>
      </w:pPr>
    </w:lvl>
    <w:lvl w:ilvl="5" w:tplc="0421001B" w:tentative="1">
      <w:start w:val="1"/>
      <w:numFmt w:val="lowerRoman"/>
      <w:lvlText w:val="%6."/>
      <w:lvlJc w:val="right"/>
      <w:pPr>
        <w:ind w:left="4540" w:hanging="180"/>
      </w:pPr>
    </w:lvl>
    <w:lvl w:ilvl="6" w:tplc="0421000F" w:tentative="1">
      <w:start w:val="1"/>
      <w:numFmt w:val="decimal"/>
      <w:lvlText w:val="%7."/>
      <w:lvlJc w:val="left"/>
      <w:pPr>
        <w:ind w:left="5260" w:hanging="360"/>
      </w:pPr>
    </w:lvl>
    <w:lvl w:ilvl="7" w:tplc="04210019" w:tentative="1">
      <w:start w:val="1"/>
      <w:numFmt w:val="lowerLetter"/>
      <w:lvlText w:val="%8."/>
      <w:lvlJc w:val="left"/>
      <w:pPr>
        <w:ind w:left="5980" w:hanging="360"/>
      </w:pPr>
    </w:lvl>
    <w:lvl w:ilvl="8" w:tplc="0421001B" w:tentative="1">
      <w:start w:val="1"/>
      <w:numFmt w:val="lowerRoman"/>
      <w:lvlText w:val="%9."/>
      <w:lvlJc w:val="right"/>
      <w:pPr>
        <w:ind w:left="6700" w:hanging="180"/>
      </w:pPr>
    </w:lvl>
  </w:abstractNum>
  <w:abstractNum w:abstractNumId="8">
    <w:nsid w:val="28CB2AF8"/>
    <w:multiLevelType w:val="hybridMultilevel"/>
    <w:tmpl w:val="A92687F8"/>
    <w:lvl w:ilvl="0" w:tplc="C9DCB7EA">
      <w:start w:val="2"/>
      <w:numFmt w:val="decimal"/>
      <w:lvlText w:val="%1."/>
      <w:lvlJc w:val="left"/>
      <w:pPr>
        <w:ind w:left="1920" w:hanging="360"/>
      </w:pPr>
      <w:rPr>
        <w:rFonts w:hint="default"/>
      </w:rPr>
    </w:lvl>
    <w:lvl w:ilvl="1" w:tplc="04090019">
      <w:start w:val="1"/>
      <w:numFmt w:val="upperLetter"/>
      <w:lvlText w:val="%2."/>
      <w:lvlJc w:val="left"/>
      <w:pPr>
        <w:ind w:left="2640" w:hanging="360"/>
      </w:pPr>
      <w:rPr>
        <w:rFonts w:hint="default"/>
      </w:rPr>
    </w:lvl>
    <w:lvl w:ilvl="2" w:tplc="0409001B">
      <w:start w:val="1"/>
      <w:numFmt w:val="decimal"/>
      <w:lvlText w:val="(%3)"/>
      <w:lvlJc w:val="left"/>
      <w:pPr>
        <w:ind w:left="3540" w:hanging="360"/>
      </w:pPr>
      <w:rPr>
        <w:rFonts w:hint="default"/>
      </w:r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311112E9"/>
    <w:multiLevelType w:val="hybridMultilevel"/>
    <w:tmpl w:val="2C6EFF58"/>
    <w:lvl w:ilvl="0" w:tplc="A9FA64E6">
      <w:start w:val="1"/>
      <w:numFmt w:val="lowerLetter"/>
      <w:lvlText w:val="%1."/>
      <w:lvlJc w:val="left"/>
      <w:pPr>
        <w:ind w:left="927" w:hanging="360"/>
      </w:pPr>
      <w:rPr>
        <w:rFonts w:hint="default"/>
      </w:rPr>
    </w:lvl>
    <w:lvl w:ilvl="1" w:tplc="46B04524" w:tentative="1">
      <w:start w:val="1"/>
      <w:numFmt w:val="lowerLetter"/>
      <w:lvlText w:val="%2."/>
      <w:lvlJc w:val="left"/>
      <w:pPr>
        <w:ind w:left="1647" w:hanging="360"/>
      </w:pPr>
    </w:lvl>
    <w:lvl w:ilvl="2" w:tplc="95CAE994"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nsid w:val="437B1758"/>
    <w:multiLevelType w:val="hybridMultilevel"/>
    <w:tmpl w:val="671AB17A"/>
    <w:lvl w:ilvl="0" w:tplc="DF2C2CCE">
      <w:start w:val="1"/>
      <w:numFmt w:val="decimal"/>
      <w:lvlText w:val="(%1)"/>
      <w:lvlJc w:val="left"/>
      <w:pPr>
        <w:tabs>
          <w:tab w:val="num" w:pos="2520"/>
        </w:tabs>
        <w:ind w:left="2520" w:hanging="720"/>
      </w:pPr>
      <w:rPr>
        <w:rFonts w:hint="default"/>
      </w:rPr>
    </w:lvl>
    <w:lvl w:ilvl="1" w:tplc="04210019">
      <w:start w:val="1"/>
      <w:numFmt w:val="decimal"/>
      <w:lvlText w:val="(%2)"/>
      <w:lvlJc w:val="left"/>
      <w:pPr>
        <w:tabs>
          <w:tab w:val="num" w:pos="3255"/>
        </w:tabs>
        <w:ind w:left="3255" w:hanging="735"/>
      </w:pPr>
      <w:rPr>
        <w:rFonts w:ascii="Verdana" w:eastAsia="Times New Roman" w:hAnsi="Verdana" w:cs="Times New Roman"/>
      </w:rPr>
    </w:lvl>
    <w:lvl w:ilvl="2" w:tplc="0421001B">
      <w:start w:val="2"/>
      <w:numFmt w:val="upperLetter"/>
      <w:lvlText w:val="%3."/>
      <w:lvlJc w:val="left"/>
      <w:pPr>
        <w:tabs>
          <w:tab w:val="num" w:pos="3780"/>
        </w:tabs>
        <w:ind w:left="3780" w:hanging="360"/>
      </w:pPr>
      <w:rPr>
        <w:rFonts w:hint="default"/>
      </w:rPr>
    </w:lvl>
    <w:lvl w:ilvl="3" w:tplc="0421000F">
      <w:start w:val="2"/>
      <w:numFmt w:val="lowerLetter"/>
      <w:lvlText w:val="%4."/>
      <w:lvlJc w:val="left"/>
      <w:pPr>
        <w:tabs>
          <w:tab w:val="num" w:pos="4320"/>
        </w:tabs>
        <w:ind w:left="4320" w:hanging="360"/>
      </w:pPr>
      <w:rPr>
        <w:rFonts w:hint="default"/>
        <w:i/>
        <w:color w:val="800000"/>
      </w:rPr>
    </w:lvl>
    <w:lvl w:ilvl="4" w:tplc="04210019" w:tentative="1">
      <w:start w:val="1"/>
      <w:numFmt w:val="lowerLetter"/>
      <w:lvlText w:val="%5."/>
      <w:lvlJc w:val="left"/>
      <w:pPr>
        <w:tabs>
          <w:tab w:val="num" w:pos="5040"/>
        </w:tabs>
        <w:ind w:left="5040" w:hanging="360"/>
      </w:pPr>
    </w:lvl>
    <w:lvl w:ilvl="5" w:tplc="0421001B" w:tentative="1">
      <w:start w:val="1"/>
      <w:numFmt w:val="lowerRoman"/>
      <w:lvlText w:val="%6."/>
      <w:lvlJc w:val="right"/>
      <w:pPr>
        <w:tabs>
          <w:tab w:val="num" w:pos="5760"/>
        </w:tabs>
        <w:ind w:left="5760" w:hanging="180"/>
      </w:pPr>
    </w:lvl>
    <w:lvl w:ilvl="6" w:tplc="0421000F" w:tentative="1">
      <w:start w:val="1"/>
      <w:numFmt w:val="decimal"/>
      <w:lvlText w:val="%7."/>
      <w:lvlJc w:val="left"/>
      <w:pPr>
        <w:tabs>
          <w:tab w:val="num" w:pos="6480"/>
        </w:tabs>
        <w:ind w:left="6480" w:hanging="360"/>
      </w:pPr>
    </w:lvl>
    <w:lvl w:ilvl="7" w:tplc="04210019" w:tentative="1">
      <w:start w:val="1"/>
      <w:numFmt w:val="lowerLetter"/>
      <w:lvlText w:val="%8."/>
      <w:lvlJc w:val="left"/>
      <w:pPr>
        <w:tabs>
          <w:tab w:val="num" w:pos="7200"/>
        </w:tabs>
        <w:ind w:left="7200" w:hanging="360"/>
      </w:pPr>
    </w:lvl>
    <w:lvl w:ilvl="8" w:tplc="0421001B" w:tentative="1">
      <w:start w:val="1"/>
      <w:numFmt w:val="lowerRoman"/>
      <w:lvlText w:val="%9."/>
      <w:lvlJc w:val="right"/>
      <w:pPr>
        <w:tabs>
          <w:tab w:val="num" w:pos="7920"/>
        </w:tabs>
        <w:ind w:left="7920" w:hanging="180"/>
      </w:pPr>
    </w:lvl>
  </w:abstractNum>
  <w:abstractNum w:abstractNumId="11">
    <w:nsid w:val="47611C9A"/>
    <w:multiLevelType w:val="hybridMultilevel"/>
    <w:tmpl w:val="2766F540"/>
    <w:lvl w:ilvl="0" w:tplc="FFFFFFFF">
      <w:start w:val="1"/>
      <w:numFmt w:val="decimal"/>
      <w:lvlText w:val="(%1)"/>
      <w:lvlJc w:val="left"/>
      <w:pPr>
        <w:ind w:left="720" w:hanging="360"/>
      </w:pPr>
      <w:rPr>
        <w:rFonts w:hint="default"/>
      </w:rPr>
    </w:lvl>
    <w:lvl w:ilvl="1" w:tplc="B4CEC98E">
      <w:start w:val="1"/>
      <w:numFmt w:val="decimal"/>
      <w:lvlText w:val="(%2)"/>
      <w:lvlJc w:val="left"/>
      <w:pPr>
        <w:ind w:left="1440" w:hanging="360"/>
      </w:pPr>
      <w:rPr>
        <w:rFonts w:hint="default"/>
      </w:rPr>
    </w:lvl>
    <w:lvl w:ilvl="2" w:tplc="50E25A88" w:tentative="1">
      <w:start w:val="1"/>
      <w:numFmt w:val="lowerRoman"/>
      <w:lvlText w:val="%3."/>
      <w:lvlJc w:val="right"/>
      <w:pPr>
        <w:ind w:left="2160" w:hanging="180"/>
      </w:pPr>
    </w:lvl>
    <w:lvl w:ilvl="3" w:tplc="8FBCA33A"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47D31EC2"/>
    <w:multiLevelType w:val="hybridMultilevel"/>
    <w:tmpl w:val="82FED90A"/>
    <w:lvl w:ilvl="0" w:tplc="04210011">
      <w:start w:val="1"/>
      <w:numFmt w:val="decimal"/>
      <w:lvlText w:val="%1)"/>
      <w:lvlJc w:val="left"/>
      <w:pPr>
        <w:ind w:left="1735" w:hanging="360"/>
      </w:pPr>
    </w:lvl>
    <w:lvl w:ilvl="1" w:tplc="04210019">
      <w:start w:val="1"/>
      <w:numFmt w:val="lowerLetter"/>
      <w:lvlText w:val="%2."/>
      <w:lvlJc w:val="left"/>
      <w:pPr>
        <w:ind w:left="2455" w:hanging="360"/>
      </w:pPr>
    </w:lvl>
    <w:lvl w:ilvl="2" w:tplc="0421001B" w:tentative="1">
      <w:start w:val="1"/>
      <w:numFmt w:val="lowerRoman"/>
      <w:lvlText w:val="%3."/>
      <w:lvlJc w:val="right"/>
      <w:pPr>
        <w:ind w:left="3175" w:hanging="180"/>
      </w:pPr>
    </w:lvl>
    <w:lvl w:ilvl="3" w:tplc="0421000F" w:tentative="1">
      <w:start w:val="1"/>
      <w:numFmt w:val="decimal"/>
      <w:lvlText w:val="%4."/>
      <w:lvlJc w:val="left"/>
      <w:pPr>
        <w:ind w:left="3895" w:hanging="360"/>
      </w:pPr>
    </w:lvl>
    <w:lvl w:ilvl="4" w:tplc="04210019" w:tentative="1">
      <w:start w:val="1"/>
      <w:numFmt w:val="lowerLetter"/>
      <w:lvlText w:val="%5."/>
      <w:lvlJc w:val="left"/>
      <w:pPr>
        <w:ind w:left="4615" w:hanging="360"/>
      </w:pPr>
    </w:lvl>
    <w:lvl w:ilvl="5" w:tplc="0421001B" w:tentative="1">
      <w:start w:val="1"/>
      <w:numFmt w:val="lowerRoman"/>
      <w:lvlText w:val="%6."/>
      <w:lvlJc w:val="right"/>
      <w:pPr>
        <w:ind w:left="5335" w:hanging="180"/>
      </w:pPr>
    </w:lvl>
    <w:lvl w:ilvl="6" w:tplc="0421000F" w:tentative="1">
      <w:start w:val="1"/>
      <w:numFmt w:val="decimal"/>
      <w:lvlText w:val="%7."/>
      <w:lvlJc w:val="left"/>
      <w:pPr>
        <w:ind w:left="6055" w:hanging="360"/>
      </w:pPr>
    </w:lvl>
    <w:lvl w:ilvl="7" w:tplc="04210019" w:tentative="1">
      <w:start w:val="1"/>
      <w:numFmt w:val="lowerLetter"/>
      <w:lvlText w:val="%8."/>
      <w:lvlJc w:val="left"/>
      <w:pPr>
        <w:ind w:left="6775" w:hanging="360"/>
      </w:pPr>
    </w:lvl>
    <w:lvl w:ilvl="8" w:tplc="0421001B" w:tentative="1">
      <w:start w:val="1"/>
      <w:numFmt w:val="lowerRoman"/>
      <w:lvlText w:val="%9."/>
      <w:lvlJc w:val="right"/>
      <w:pPr>
        <w:ind w:left="7495" w:hanging="180"/>
      </w:pPr>
    </w:lvl>
  </w:abstractNum>
  <w:abstractNum w:abstractNumId="13">
    <w:nsid w:val="4ABD772A"/>
    <w:multiLevelType w:val="multilevel"/>
    <w:tmpl w:val="C2F49A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nsid w:val="57D2645B"/>
    <w:multiLevelType w:val="hybridMultilevel"/>
    <w:tmpl w:val="92B46E5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57E81654"/>
    <w:multiLevelType w:val="hybridMultilevel"/>
    <w:tmpl w:val="8550F0D6"/>
    <w:lvl w:ilvl="0">
      <w:start w:val="1"/>
      <w:numFmt w:val="lowerLetter"/>
      <w:lvlText w:val="%1."/>
      <w:lvlJc w:val="left"/>
      <w:pPr>
        <w:ind w:left="927" w:hanging="360"/>
      </w:pPr>
      <w:rPr>
        <w:rFonts w:hint="default"/>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16">
    <w:nsid w:val="5FDF315A"/>
    <w:multiLevelType w:val="hybridMultilevel"/>
    <w:tmpl w:val="0DEEC26A"/>
    <w:lvl w:ilvl="0" w:tplc="524234DE">
      <w:start w:val="1"/>
      <w:numFmt w:val="lowerLetter"/>
      <w:lvlText w:val="%1."/>
      <w:lvlJc w:val="left"/>
      <w:pPr>
        <w:ind w:left="1025" w:hanging="360"/>
      </w:pPr>
      <w:rPr>
        <w:rFonts w:asciiTheme="minorBidi" w:eastAsia="Bookman Old Style" w:hAnsiTheme="minorBidi" w:cstheme="minorBidi"/>
      </w:rPr>
    </w:lvl>
    <w:lvl w:ilvl="1" w:tplc="04210019">
      <w:start w:val="1"/>
      <w:numFmt w:val="lowerLetter"/>
      <w:lvlText w:val="%2."/>
      <w:lvlJc w:val="left"/>
      <w:pPr>
        <w:ind w:left="1745" w:hanging="360"/>
      </w:pPr>
    </w:lvl>
    <w:lvl w:ilvl="2" w:tplc="0421001B" w:tentative="1">
      <w:start w:val="1"/>
      <w:numFmt w:val="lowerRoman"/>
      <w:lvlText w:val="%3."/>
      <w:lvlJc w:val="right"/>
      <w:pPr>
        <w:ind w:left="2465" w:hanging="180"/>
      </w:pPr>
    </w:lvl>
    <w:lvl w:ilvl="3" w:tplc="0421000F" w:tentative="1">
      <w:start w:val="1"/>
      <w:numFmt w:val="decimal"/>
      <w:lvlText w:val="%4."/>
      <w:lvlJc w:val="left"/>
      <w:pPr>
        <w:ind w:left="3185" w:hanging="360"/>
      </w:pPr>
    </w:lvl>
    <w:lvl w:ilvl="4" w:tplc="04210019" w:tentative="1">
      <w:start w:val="1"/>
      <w:numFmt w:val="lowerLetter"/>
      <w:lvlText w:val="%5."/>
      <w:lvlJc w:val="left"/>
      <w:pPr>
        <w:ind w:left="3905" w:hanging="360"/>
      </w:pPr>
    </w:lvl>
    <w:lvl w:ilvl="5" w:tplc="0421001B" w:tentative="1">
      <w:start w:val="1"/>
      <w:numFmt w:val="lowerRoman"/>
      <w:lvlText w:val="%6."/>
      <w:lvlJc w:val="right"/>
      <w:pPr>
        <w:ind w:left="4625" w:hanging="180"/>
      </w:pPr>
    </w:lvl>
    <w:lvl w:ilvl="6" w:tplc="0421000F" w:tentative="1">
      <w:start w:val="1"/>
      <w:numFmt w:val="decimal"/>
      <w:lvlText w:val="%7."/>
      <w:lvlJc w:val="left"/>
      <w:pPr>
        <w:ind w:left="5345" w:hanging="360"/>
      </w:pPr>
    </w:lvl>
    <w:lvl w:ilvl="7" w:tplc="04210019" w:tentative="1">
      <w:start w:val="1"/>
      <w:numFmt w:val="lowerLetter"/>
      <w:lvlText w:val="%8."/>
      <w:lvlJc w:val="left"/>
      <w:pPr>
        <w:ind w:left="6065" w:hanging="360"/>
      </w:pPr>
    </w:lvl>
    <w:lvl w:ilvl="8" w:tplc="0421001B" w:tentative="1">
      <w:start w:val="1"/>
      <w:numFmt w:val="lowerRoman"/>
      <w:lvlText w:val="%9."/>
      <w:lvlJc w:val="right"/>
      <w:pPr>
        <w:ind w:left="6785" w:hanging="180"/>
      </w:pPr>
    </w:lvl>
  </w:abstractNum>
  <w:abstractNum w:abstractNumId="17">
    <w:nsid w:val="66EF1AB3"/>
    <w:multiLevelType w:val="hybridMultilevel"/>
    <w:tmpl w:val="0C14B70E"/>
    <w:lvl w:ilvl="0" w:tplc="375296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6826424B"/>
    <w:multiLevelType w:val="hybridMultilevel"/>
    <w:tmpl w:val="D05AA002"/>
    <w:lvl w:ilvl="0" w:tplc="D4C2A8B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695811C1"/>
    <w:multiLevelType w:val="hybridMultilevel"/>
    <w:tmpl w:val="362ED124"/>
    <w:lvl w:ilvl="0" w:tplc="375296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D77368C"/>
    <w:multiLevelType w:val="hybridMultilevel"/>
    <w:tmpl w:val="03C05CBC"/>
    <w:lvl w:ilvl="0" w:tplc="0409001B">
      <w:start w:val="1"/>
      <w:numFmt w:val="decimal"/>
      <w:lvlText w:val="(%1)"/>
      <w:lvlJc w:val="left"/>
      <w:pPr>
        <w:ind w:left="720" w:hanging="360"/>
      </w:pPr>
      <w:rPr>
        <w:rFonts w:hint="default"/>
      </w:rPr>
    </w:lvl>
    <w:lvl w:ilvl="1" w:tplc="34F0335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17E5040"/>
    <w:multiLevelType w:val="hybridMultilevel"/>
    <w:tmpl w:val="7EEED206"/>
    <w:lvl w:ilvl="0" w:tplc="6CAEB0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74A2F7D"/>
    <w:multiLevelType w:val="hybridMultilevel"/>
    <w:tmpl w:val="BDF84712"/>
    <w:lvl w:ilvl="0" w:tplc="63E0E3EA">
      <w:start w:val="1"/>
      <w:numFmt w:val="low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23">
    <w:nsid w:val="7DAF7ABA"/>
    <w:multiLevelType w:val="hybridMultilevel"/>
    <w:tmpl w:val="0F7A426C"/>
    <w:lvl w:ilvl="0" w:tplc="B3703F0A">
      <w:start w:val="1"/>
      <w:numFmt w:val="lowerLetter"/>
      <w:lvlText w:val="%1."/>
      <w:lvlJc w:val="left"/>
      <w:pPr>
        <w:ind w:left="1390" w:hanging="360"/>
      </w:pPr>
      <w:rPr>
        <w:rFonts w:asciiTheme="minorBidi" w:eastAsia="Bookman Old Style" w:hAnsiTheme="minorBidi" w:cstheme="minorBidi"/>
      </w:rPr>
    </w:lvl>
    <w:lvl w:ilvl="1" w:tplc="04210019">
      <w:start w:val="1"/>
      <w:numFmt w:val="decimal"/>
      <w:lvlText w:val="%2)"/>
      <w:lvlJc w:val="left"/>
      <w:pPr>
        <w:ind w:left="2110" w:hanging="360"/>
      </w:pPr>
      <w:rPr>
        <w:rFonts w:hint="default"/>
      </w:rPr>
    </w:lvl>
    <w:lvl w:ilvl="2" w:tplc="0421001B" w:tentative="1">
      <w:start w:val="1"/>
      <w:numFmt w:val="lowerRoman"/>
      <w:lvlText w:val="%3."/>
      <w:lvlJc w:val="right"/>
      <w:pPr>
        <w:ind w:left="2830" w:hanging="180"/>
      </w:pPr>
    </w:lvl>
    <w:lvl w:ilvl="3" w:tplc="0421000F" w:tentative="1">
      <w:start w:val="1"/>
      <w:numFmt w:val="decimal"/>
      <w:lvlText w:val="%4."/>
      <w:lvlJc w:val="left"/>
      <w:pPr>
        <w:ind w:left="3550" w:hanging="360"/>
      </w:pPr>
    </w:lvl>
    <w:lvl w:ilvl="4" w:tplc="04210019" w:tentative="1">
      <w:start w:val="1"/>
      <w:numFmt w:val="lowerLetter"/>
      <w:lvlText w:val="%5."/>
      <w:lvlJc w:val="left"/>
      <w:pPr>
        <w:ind w:left="4270" w:hanging="360"/>
      </w:pPr>
    </w:lvl>
    <w:lvl w:ilvl="5" w:tplc="0421001B" w:tentative="1">
      <w:start w:val="1"/>
      <w:numFmt w:val="lowerRoman"/>
      <w:lvlText w:val="%6."/>
      <w:lvlJc w:val="right"/>
      <w:pPr>
        <w:ind w:left="4990" w:hanging="180"/>
      </w:pPr>
    </w:lvl>
    <w:lvl w:ilvl="6" w:tplc="0421000F" w:tentative="1">
      <w:start w:val="1"/>
      <w:numFmt w:val="decimal"/>
      <w:lvlText w:val="%7."/>
      <w:lvlJc w:val="left"/>
      <w:pPr>
        <w:ind w:left="5710" w:hanging="360"/>
      </w:pPr>
    </w:lvl>
    <w:lvl w:ilvl="7" w:tplc="04210019" w:tentative="1">
      <w:start w:val="1"/>
      <w:numFmt w:val="lowerLetter"/>
      <w:lvlText w:val="%8."/>
      <w:lvlJc w:val="left"/>
      <w:pPr>
        <w:ind w:left="6430" w:hanging="360"/>
      </w:pPr>
    </w:lvl>
    <w:lvl w:ilvl="8" w:tplc="0421001B" w:tentative="1">
      <w:start w:val="1"/>
      <w:numFmt w:val="lowerRoman"/>
      <w:lvlText w:val="%9."/>
      <w:lvlJc w:val="right"/>
      <w:pPr>
        <w:ind w:left="7150" w:hanging="180"/>
      </w:pPr>
    </w:lvl>
  </w:abstractNum>
  <w:num w:numId="1">
    <w:abstractNumId w:val="13"/>
  </w:num>
  <w:num w:numId="2">
    <w:abstractNumId w:val="6"/>
  </w:num>
  <w:num w:numId="3">
    <w:abstractNumId w:val="10"/>
  </w:num>
  <w:num w:numId="4">
    <w:abstractNumId w:val="2"/>
  </w:num>
  <w:num w:numId="5">
    <w:abstractNumId w:val="1"/>
  </w:num>
  <w:num w:numId="6">
    <w:abstractNumId w:val="17"/>
  </w:num>
  <w:num w:numId="7">
    <w:abstractNumId w:val="11"/>
  </w:num>
  <w:num w:numId="8">
    <w:abstractNumId w:val="14"/>
  </w:num>
  <w:num w:numId="9">
    <w:abstractNumId w:val="0"/>
  </w:num>
  <w:num w:numId="10">
    <w:abstractNumId w:val="8"/>
  </w:num>
  <w:num w:numId="11">
    <w:abstractNumId w:val="18"/>
  </w:num>
  <w:num w:numId="12">
    <w:abstractNumId w:val="9"/>
  </w:num>
  <w:num w:numId="13">
    <w:abstractNumId w:val="15"/>
  </w:num>
  <w:num w:numId="14">
    <w:abstractNumId w:val="21"/>
  </w:num>
  <w:num w:numId="15">
    <w:abstractNumId w:val="4"/>
  </w:num>
  <w:num w:numId="16">
    <w:abstractNumId w:val="19"/>
  </w:num>
  <w:num w:numId="17">
    <w:abstractNumId w:val="22"/>
  </w:num>
  <w:num w:numId="18">
    <w:abstractNumId w:val="5"/>
  </w:num>
  <w:num w:numId="19">
    <w:abstractNumId w:val="7"/>
  </w:num>
  <w:num w:numId="20">
    <w:abstractNumId w:val="3"/>
  </w:num>
  <w:num w:numId="21">
    <w:abstractNumId w:val="23"/>
  </w:num>
  <w:num w:numId="22">
    <w:abstractNumId w:val="12"/>
  </w:num>
  <w:num w:numId="23">
    <w:abstractNumId w:val="20"/>
  </w:num>
  <w:num w:numId="24">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20"/>
  <w:drawingGridHorizontalSpacing w:val="100"/>
  <w:displayHorizontalDrawingGridEvery w:val="2"/>
  <w:characterSpacingControl w:val="doNotCompress"/>
  <w:hdrShapeDefaults>
    <o:shapedefaults v:ext="edit" spidmax="32770"/>
  </w:hdrShapeDefaults>
  <w:footnotePr>
    <w:footnote w:id="-1"/>
    <w:footnote w:id="0"/>
  </w:footnotePr>
  <w:endnotePr>
    <w:endnote w:id="-1"/>
    <w:endnote w:id="0"/>
  </w:endnotePr>
  <w:compat/>
  <w:rsids>
    <w:rsidRoot w:val="00A34352"/>
    <w:rsid w:val="00002115"/>
    <w:rsid w:val="00010051"/>
    <w:rsid w:val="000125AE"/>
    <w:rsid w:val="000125F4"/>
    <w:rsid w:val="00013336"/>
    <w:rsid w:val="000335B3"/>
    <w:rsid w:val="00033A1B"/>
    <w:rsid w:val="000355C4"/>
    <w:rsid w:val="00041959"/>
    <w:rsid w:val="0004644F"/>
    <w:rsid w:val="00046BDF"/>
    <w:rsid w:val="00055943"/>
    <w:rsid w:val="000619D6"/>
    <w:rsid w:val="000623B7"/>
    <w:rsid w:val="00063724"/>
    <w:rsid w:val="00070E45"/>
    <w:rsid w:val="000736CD"/>
    <w:rsid w:val="00077872"/>
    <w:rsid w:val="0008213C"/>
    <w:rsid w:val="000A34C5"/>
    <w:rsid w:val="000A6931"/>
    <w:rsid w:val="000A7F37"/>
    <w:rsid w:val="000C2AB1"/>
    <w:rsid w:val="000C2CBB"/>
    <w:rsid w:val="000D703A"/>
    <w:rsid w:val="000D7781"/>
    <w:rsid w:val="000E0A2B"/>
    <w:rsid w:val="000E2F93"/>
    <w:rsid w:val="000E61DE"/>
    <w:rsid w:val="000F51F1"/>
    <w:rsid w:val="00104D06"/>
    <w:rsid w:val="00107509"/>
    <w:rsid w:val="001107F1"/>
    <w:rsid w:val="00111E6C"/>
    <w:rsid w:val="0011501E"/>
    <w:rsid w:val="00115278"/>
    <w:rsid w:val="00120132"/>
    <w:rsid w:val="0012310D"/>
    <w:rsid w:val="00132805"/>
    <w:rsid w:val="001370B7"/>
    <w:rsid w:val="00151598"/>
    <w:rsid w:val="00155F7F"/>
    <w:rsid w:val="001632E8"/>
    <w:rsid w:val="00163B8C"/>
    <w:rsid w:val="00180BB3"/>
    <w:rsid w:val="00180D80"/>
    <w:rsid w:val="001826DC"/>
    <w:rsid w:val="001852C3"/>
    <w:rsid w:val="00191D29"/>
    <w:rsid w:val="00192D11"/>
    <w:rsid w:val="001A1271"/>
    <w:rsid w:val="001A3EDA"/>
    <w:rsid w:val="001A4030"/>
    <w:rsid w:val="001A77EA"/>
    <w:rsid w:val="001D254A"/>
    <w:rsid w:val="001D5804"/>
    <w:rsid w:val="001E3B8A"/>
    <w:rsid w:val="001E4A0F"/>
    <w:rsid w:val="001E64CA"/>
    <w:rsid w:val="001E7656"/>
    <w:rsid w:val="001F574A"/>
    <w:rsid w:val="002130DF"/>
    <w:rsid w:val="00216A17"/>
    <w:rsid w:val="00217003"/>
    <w:rsid w:val="00220E68"/>
    <w:rsid w:val="002235AC"/>
    <w:rsid w:val="00224EF7"/>
    <w:rsid w:val="00233F7D"/>
    <w:rsid w:val="00236FF2"/>
    <w:rsid w:val="002423EC"/>
    <w:rsid w:val="00247740"/>
    <w:rsid w:val="00255B18"/>
    <w:rsid w:val="00261028"/>
    <w:rsid w:val="00261D39"/>
    <w:rsid w:val="00262A02"/>
    <w:rsid w:val="00266E68"/>
    <w:rsid w:val="002725BF"/>
    <w:rsid w:val="00273D87"/>
    <w:rsid w:val="00276B91"/>
    <w:rsid w:val="00276E7F"/>
    <w:rsid w:val="002839F5"/>
    <w:rsid w:val="00295715"/>
    <w:rsid w:val="002A49A7"/>
    <w:rsid w:val="002A5E6B"/>
    <w:rsid w:val="002A6BD5"/>
    <w:rsid w:val="002A6D47"/>
    <w:rsid w:val="002B30A0"/>
    <w:rsid w:val="002B4907"/>
    <w:rsid w:val="002B6477"/>
    <w:rsid w:val="002B7F6F"/>
    <w:rsid w:val="002C06A1"/>
    <w:rsid w:val="002C3E83"/>
    <w:rsid w:val="002D14A7"/>
    <w:rsid w:val="002D2E47"/>
    <w:rsid w:val="002D4655"/>
    <w:rsid w:val="002E5023"/>
    <w:rsid w:val="003044B3"/>
    <w:rsid w:val="00320F7E"/>
    <w:rsid w:val="00326BAE"/>
    <w:rsid w:val="00327E37"/>
    <w:rsid w:val="00330EB9"/>
    <w:rsid w:val="00334E83"/>
    <w:rsid w:val="00342439"/>
    <w:rsid w:val="00347BBD"/>
    <w:rsid w:val="00352532"/>
    <w:rsid w:val="00353B57"/>
    <w:rsid w:val="0035433D"/>
    <w:rsid w:val="00356EC3"/>
    <w:rsid w:val="003620A1"/>
    <w:rsid w:val="00363FCB"/>
    <w:rsid w:val="00366238"/>
    <w:rsid w:val="0036746D"/>
    <w:rsid w:val="003705AB"/>
    <w:rsid w:val="00373559"/>
    <w:rsid w:val="003763C5"/>
    <w:rsid w:val="00380F06"/>
    <w:rsid w:val="00385B9D"/>
    <w:rsid w:val="0038638F"/>
    <w:rsid w:val="00396AEC"/>
    <w:rsid w:val="003A0438"/>
    <w:rsid w:val="003A1D5D"/>
    <w:rsid w:val="003A3AAC"/>
    <w:rsid w:val="003A434C"/>
    <w:rsid w:val="003B4824"/>
    <w:rsid w:val="003B6A99"/>
    <w:rsid w:val="003C24AA"/>
    <w:rsid w:val="003C391B"/>
    <w:rsid w:val="003E7712"/>
    <w:rsid w:val="003F0C04"/>
    <w:rsid w:val="003F14F1"/>
    <w:rsid w:val="003F1E24"/>
    <w:rsid w:val="003F354A"/>
    <w:rsid w:val="00400607"/>
    <w:rsid w:val="00402D35"/>
    <w:rsid w:val="004179B4"/>
    <w:rsid w:val="004303C6"/>
    <w:rsid w:val="00432C0A"/>
    <w:rsid w:val="0044653A"/>
    <w:rsid w:val="00453C0D"/>
    <w:rsid w:val="00457551"/>
    <w:rsid w:val="00463A5E"/>
    <w:rsid w:val="00471B9F"/>
    <w:rsid w:val="004858F5"/>
    <w:rsid w:val="004926FD"/>
    <w:rsid w:val="00496EC4"/>
    <w:rsid w:val="004974F2"/>
    <w:rsid w:val="004A2390"/>
    <w:rsid w:val="004A5242"/>
    <w:rsid w:val="004A71DE"/>
    <w:rsid w:val="004B020A"/>
    <w:rsid w:val="004B0AAE"/>
    <w:rsid w:val="004C2F8C"/>
    <w:rsid w:val="004D3EDB"/>
    <w:rsid w:val="004D4435"/>
    <w:rsid w:val="004D63C7"/>
    <w:rsid w:val="004D77EF"/>
    <w:rsid w:val="004E2A9A"/>
    <w:rsid w:val="004E33F5"/>
    <w:rsid w:val="004F10A7"/>
    <w:rsid w:val="004F414F"/>
    <w:rsid w:val="00507183"/>
    <w:rsid w:val="00510C01"/>
    <w:rsid w:val="00510E49"/>
    <w:rsid w:val="00520E12"/>
    <w:rsid w:val="00533E67"/>
    <w:rsid w:val="00542EB4"/>
    <w:rsid w:val="0055636D"/>
    <w:rsid w:val="00560EA4"/>
    <w:rsid w:val="005654FE"/>
    <w:rsid w:val="00565B46"/>
    <w:rsid w:val="00572F08"/>
    <w:rsid w:val="0059004F"/>
    <w:rsid w:val="00591FCA"/>
    <w:rsid w:val="005934D1"/>
    <w:rsid w:val="005A1161"/>
    <w:rsid w:val="005B32CF"/>
    <w:rsid w:val="005B654C"/>
    <w:rsid w:val="005B7B97"/>
    <w:rsid w:val="005C2F42"/>
    <w:rsid w:val="005C79CE"/>
    <w:rsid w:val="005D6607"/>
    <w:rsid w:val="005E6E79"/>
    <w:rsid w:val="005F4CE9"/>
    <w:rsid w:val="005F4D71"/>
    <w:rsid w:val="005F75B2"/>
    <w:rsid w:val="006014CB"/>
    <w:rsid w:val="00614596"/>
    <w:rsid w:val="00621D53"/>
    <w:rsid w:val="00624095"/>
    <w:rsid w:val="006251EB"/>
    <w:rsid w:val="0063010E"/>
    <w:rsid w:val="00630632"/>
    <w:rsid w:val="00637DC8"/>
    <w:rsid w:val="00643DAB"/>
    <w:rsid w:val="00650A2E"/>
    <w:rsid w:val="0065283A"/>
    <w:rsid w:val="0065430D"/>
    <w:rsid w:val="006554A8"/>
    <w:rsid w:val="00661D92"/>
    <w:rsid w:val="00664F7C"/>
    <w:rsid w:val="006663F6"/>
    <w:rsid w:val="00673C7C"/>
    <w:rsid w:val="00677220"/>
    <w:rsid w:val="006832DB"/>
    <w:rsid w:val="0068490B"/>
    <w:rsid w:val="00687115"/>
    <w:rsid w:val="00687899"/>
    <w:rsid w:val="006900F7"/>
    <w:rsid w:val="006964E3"/>
    <w:rsid w:val="006A36D3"/>
    <w:rsid w:val="006A475C"/>
    <w:rsid w:val="006A4ED7"/>
    <w:rsid w:val="006A5ED0"/>
    <w:rsid w:val="006A6F34"/>
    <w:rsid w:val="006C030D"/>
    <w:rsid w:val="006C09CF"/>
    <w:rsid w:val="006C7B52"/>
    <w:rsid w:val="006D037D"/>
    <w:rsid w:val="006D202B"/>
    <w:rsid w:val="006D458A"/>
    <w:rsid w:val="006E1C2D"/>
    <w:rsid w:val="006E3E79"/>
    <w:rsid w:val="006E6943"/>
    <w:rsid w:val="006F380F"/>
    <w:rsid w:val="0070581B"/>
    <w:rsid w:val="00706936"/>
    <w:rsid w:val="00706AF3"/>
    <w:rsid w:val="00707FBD"/>
    <w:rsid w:val="00711F79"/>
    <w:rsid w:val="007131D7"/>
    <w:rsid w:val="00715238"/>
    <w:rsid w:val="00716775"/>
    <w:rsid w:val="007173F2"/>
    <w:rsid w:val="0072403C"/>
    <w:rsid w:val="0072619F"/>
    <w:rsid w:val="00733C20"/>
    <w:rsid w:val="0074268D"/>
    <w:rsid w:val="00743CCD"/>
    <w:rsid w:val="00745FBC"/>
    <w:rsid w:val="00754333"/>
    <w:rsid w:val="00754CAA"/>
    <w:rsid w:val="007563CD"/>
    <w:rsid w:val="007576B3"/>
    <w:rsid w:val="00764419"/>
    <w:rsid w:val="00766C94"/>
    <w:rsid w:val="00767B70"/>
    <w:rsid w:val="00774201"/>
    <w:rsid w:val="00783234"/>
    <w:rsid w:val="0078758E"/>
    <w:rsid w:val="007920D0"/>
    <w:rsid w:val="00793092"/>
    <w:rsid w:val="007A0865"/>
    <w:rsid w:val="007A380D"/>
    <w:rsid w:val="007A3FC6"/>
    <w:rsid w:val="007A53F7"/>
    <w:rsid w:val="007B01DA"/>
    <w:rsid w:val="007B03F3"/>
    <w:rsid w:val="007B281B"/>
    <w:rsid w:val="007B3B78"/>
    <w:rsid w:val="007B6615"/>
    <w:rsid w:val="007C3858"/>
    <w:rsid w:val="007C3BBB"/>
    <w:rsid w:val="007C4F12"/>
    <w:rsid w:val="007E12F9"/>
    <w:rsid w:val="007E3A2C"/>
    <w:rsid w:val="007F3C58"/>
    <w:rsid w:val="008072F7"/>
    <w:rsid w:val="00811574"/>
    <w:rsid w:val="008266AB"/>
    <w:rsid w:val="008300D3"/>
    <w:rsid w:val="00847C58"/>
    <w:rsid w:val="00851029"/>
    <w:rsid w:val="008518EA"/>
    <w:rsid w:val="00863A99"/>
    <w:rsid w:val="00864724"/>
    <w:rsid w:val="00864C51"/>
    <w:rsid w:val="00865A78"/>
    <w:rsid w:val="00866A33"/>
    <w:rsid w:val="00867AE3"/>
    <w:rsid w:val="00872143"/>
    <w:rsid w:val="008818F0"/>
    <w:rsid w:val="00884727"/>
    <w:rsid w:val="008979DD"/>
    <w:rsid w:val="008A55BE"/>
    <w:rsid w:val="008A74BF"/>
    <w:rsid w:val="008B0B2C"/>
    <w:rsid w:val="008B56C6"/>
    <w:rsid w:val="008B5FAD"/>
    <w:rsid w:val="008C2738"/>
    <w:rsid w:val="008C46C1"/>
    <w:rsid w:val="008D1DFD"/>
    <w:rsid w:val="008D6DA1"/>
    <w:rsid w:val="008E1679"/>
    <w:rsid w:val="008E1774"/>
    <w:rsid w:val="008E53D6"/>
    <w:rsid w:val="008E5C78"/>
    <w:rsid w:val="008E735D"/>
    <w:rsid w:val="008F0F5E"/>
    <w:rsid w:val="008F4D4C"/>
    <w:rsid w:val="00910AC8"/>
    <w:rsid w:val="00914232"/>
    <w:rsid w:val="00923DE5"/>
    <w:rsid w:val="00924EFF"/>
    <w:rsid w:val="00926AC2"/>
    <w:rsid w:val="00936099"/>
    <w:rsid w:val="0093684A"/>
    <w:rsid w:val="00944166"/>
    <w:rsid w:val="00945514"/>
    <w:rsid w:val="00954FA2"/>
    <w:rsid w:val="00955167"/>
    <w:rsid w:val="00957283"/>
    <w:rsid w:val="00965F60"/>
    <w:rsid w:val="009717DD"/>
    <w:rsid w:val="0097586D"/>
    <w:rsid w:val="0097720E"/>
    <w:rsid w:val="00986912"/>
    <w:rsid w:val="00986F9B"/>
    <w:rsid w:val="00996170"/>
    <w:rsid w:val="009A1994"/>
    <w:rsid w:val="009A3AB6"/>
    <w:rsid w:val="009A4034"/>
    <w:rsid w:val="009A7F32"/>
    <w:rsid w:val="009B0D67"/>
    <w:rsid w:val="009B5233"/>
    <w:rsid w:val="009B6C6C"/>
    <w:rsid w:val="009C0082"/>
    <w:rsid w:val="009C73F7"/>
    <w:rsid w:val="009D5D4D"/>
    <w:rsid w:val="009E2CC8"/>
    <w:rsid w:val="009E3E8F"/>
    <w:rsid w:val="009E5EDD"/>
    <w:rsid w:val="009F278F"/>
    <w:rsid w:val="00A00FC4"/>
    <w:rsid w:val="00A0184C"/>
    <w:rsid w:val="00A05087"/>
    <w:rsid w:val="00A058F0"/>
    <w:rsid w:val="00A11BD8"/>
    <w:rsid w:val="00A17149"/>
    <w:rsid w:val="00A244AF"/>
    <w:rsid w:val="00A24BEB"/>
    <w:rsid w:val="00A251C2"/>
    <w:rsid w:val="00A34352"/>
    <w:rsid w:val="00A34705"/>
    <w:rsid w:val="00A42D6C"/>
    <w:rsid w:val="00A51539"/>
    <w:rsid w:val="00A51CB1"/>
    <w:rsid w:val="00A54027"/>
    <w:rsid w:val="00A553DF"/>
    <w:rsid w:val="00A57C8A"/>
    <w:rsid w:val="00A628B9"/>
    <w:rsid w:val="00A64C83"/>
    <w:rsid w:val="00A729F1"/>
    <w:rsid w:val="00A74819"/>
    <w:rsid w:val="00A752BF"/>
    <w:rsid w:val="00A753DE"/>
    <w:rsid w:val="00A91803"/>
    <w:rsid w:val="00A97D5C"/>
    <w:rsid w:val="00AA028A"/>
    <w:rsid w:val="00AA3661"/>
    <w:rsid w:val="00AA3C7F"/>
    <w:rsid w:val="00AB2512"/>
    <w:rsid w:val="00AB31C6"/>
    <w:rsid w:val="00AB72F0"/>
    <w:rsid w:val="00AC101C"/>
    <w:rsid w:val="00AD5FB6"/>
    <w:rsid w:val="00AD74B1"/>
    <w:rsid w:val="00AE1FF7"/>
    <w:rsid w:val="00AE2F01"/>
    <w:rsid w:val="00AE4B2B"/>
    <w:rsid w:val="00AE5E79"/>
    <w:rsid w:val="00AE764E"/>
    <w:rsid w:val="00AF1000"/>
    <w:rsid w:val="00AF4706"/>
    <w:rsid w:val="00AF644E"/>
    <w:rsid w:val="00AF760A"/>
    <w:rsid w:val="00B017DE"/>
    <w:rsid w:val="00B021DC"/>
    <w:rsid w:val="00B168EE"/>
    <w:rsid w:val="00B25DA8"/>
    <w:rsid w:val="00B365DB"/>
    <w:rsid w:val="00B477B2"/>
    <w:rsid w:val="00B5303C"/>
    <w:rsid w:val="00B578D7"/>
    <w:rsid w:val="00B614FC"/>
    <w:rsid w:val="00B73B55"/>
    <w:rsid w:val="00B80B10"/>
    <w:rsid w:val="00B8164F"/>
    <w:rsid w:val="00B8339C"/>
    <w:rsid w:val="00B85B1C"/>
    <w:rsid w:val="00BA229A"/>
    <w:rsid w:val="00BA4FDA"/>
    <w:rsid w:val="00BB1DDE"/>
    <w:rsid w:val="00BB1EBB"/>
    <w:rsid w:val="00BC1C39"/>
    <w:rsid w:val="00BC48E4"/>
    <w:rsid w:val="00BD41F4"/>
    <w:rsid w:val="00BD55B0"/>
    <w:rsid w:val="00BD63B6"/>
    <w:rsid w:val="00BD7040"/>
    <w:rsid w:val="00BD7344"/>
    <w:rsid w:val="00BE28AC"/>
    <w:rsid w:val="00BE3FBF"/>
    <w:rsid w:val="00BE5EFA"/>
    <w:rsid w:val="00BE7A99"/>
    <w:rsid w:val="00BF4FD9"/>
    <w:rsid w:val="00C1798E"/>
    <w:rsid w:val="00C21D98"/>
    <w:rsid w:val="00C22B71"/>
    <w:rsid w:val="00C22D93"/>
    <w:rsid w:val="00C36D1C"/>
    <w:rsid w:val="00C378AD"/>
    <w:rsid w:val="00C410E5"/>
    <w:rsid w:val="00C45CBA"/>
    <w:rsid w:val="00C520C1"/>
    <w:rsid w:val="00C525C1"/>
    <w:rsid w:val="00C570AE"/>
    <w:rsid w:val="00C700CB"/>
    <w:rsid w:val="00C8481E"/>
    <w:rsid w:val="00C84947"/>
    <w:rsid w:val="00C84D5C"/>
    <w:rsid w:val="00C9379B"/>
    <w:rsid w:val="00C94D7C"/>
    <w:rsid w:val="00CA219F"/>
    <w:rsid w:val="00CB1BEF"/>
    <w:rsid w:val="00CB4E63"/>
    <w:rsid w:val="00CC26F7"/>
    <w:rsid w:val="00CC4F57"/>
    <w:rsid w:val="00CC6233"/>
    <w:rsid w:val="00CD6FBF"/>
    <w:rsid w:val="00CF1794"/>
    <w:rsid w:val="00CF403F"/>
    <w:rsid w:val="00D012FA"/>
    <w:rsid w:val="00D0265F"/>
    <w:rsid w:val="00D06684"/>
    <w:rsid w:val="00D117CC"/>
    <w:rsid w:val="00D144C6"/>
    <w:rsid w:val="00D15FFC"/>
    <w:rsid w:val="00D21AAC"/>
    <w:rsid w:val="00D25655"/>
    <w:rsid w:val="00D434CA"/>
    <w:rsid w:val="00D578EC"/>
    <w:rsid w:val="00D610B0"/>
    <w:rsid w:val="00D630AE"/>
    <w:rsid w:val="00D64775"/>
    <w:rsid w:val="00D651BB"/>
    <w:rsid w:val="00D65A6D"/>
    <w:rsid w:val="00D74F26"/>
    <w:rsid w:val="00D75261"/>
    <w:rsid w:val="00D831A3"/>
    <w:rsid w:val="00D84377"/>
    <w:rsid w:val="00D84C51"/>
    <w:rsid w:val="00D91C2F"/>
    <w:rsid w:val="00D9379E"/>
    <w:rsid w:val="00D97CA1"/>
    <w:rsid w:val="00D97E45"/>
    <w:rsid w:val="00DA0356"/>
    <w:rsid w:val="00DA4160"/>
    <w:rsid w:val="00DA630E"/>
    <w:rsid w:val="00DB3E28"/>
    <w:rsid w:val="00DB76D0"/>
    <w:rsid w:val="00DD0ED5"/>
    <w:rsid w:val="00DD7870"/>
    <w:rsid w:val="00DE50A8"/>
    <w:rsid w:val="00DE6AC4"/>
    <w:rsid w:val="00DF0BE4"/>
    <w:rsid w:val="00DF1448"/>
    <w:rsid w:val="00DF16E2"/>
    <w:rsid w:val="00DF2E26"/>
    <w:rsid w:val="00E0003A"/>
    <w:rsid w:val="00E162AE"/>
    <w:rsid w:val="00E22E2F"/>
    <w:rsid w:val="00E249FC"/>
    <w:rsid w:val="00E344DE"/>
    <w:rsid w:val="00E35DDE"/>
    <w:rsid w:val="00E41A65"/>
    <w:rsid w:val="00E41A9F"/>
    <w:rsid w:val="00E43A14"/>
    <w:rsid w:val="00E5071C"/>
    <w:rsid w:val="00E510E5"/>
    <w:rsid w:val="00E5606E"/>
    <w:rsid w:val="00E658FB"/>
    <w:rsid w:val="00E71EE6"/>
    <w:rsid w:val="00E75938"/>
    <w:rsid w:val="00E826EF"/>
    <w:rsid w:val="00E91B2C"/>
    <w:rsid w:val="00E946C6"/>
    <w:rsid w:val="00E95358"/>
    <w:rsid w:val="00EA3DA7"/>
    <w:rsid w:val="00EA6905"/>
    <w:rsid w:val="00EB1171"/>
    <w:rsid w:val="00EB517A"/>
    <w:rsid w:val="00EB7A7F"/>
    <w:rsid w:val="00EC251F"/>
    <w:rsid w:val="00EC69A5"/>
    <w:rsid w:val="00EE0D66"/>
    <w:rsid w:val="00EE29AD"/>
    <w:rsid w:val="00EE5108"/>
    <w:rsid w:val="00EE54B2"/>
    <w:rsid w:val="00EE62FD"/>
    <w:rsid w:val="00EE7109"/>
    <w:rsid w:val="00EE72CB"/>
    <w:rsid w:val="00EF1E18"/>
    <w:rsid w:val="00F03D4F"/>
    <w:rsid w:val="00F11C48"/>
    <w:rsid w:val="00F12738"/>
    <w:rsid w:val="00F2472E"/>
    <w:rsid w:val="00F25694"/>
    <w:rsid w:val="00F25BBD"/>
    <w:rsid w:val="00F320C9"/>
    <w:rsid w:val="00F3724C"/>
    <w:rsid w:val="00F40DBA"/>
    <w:rsid w:val="00F46412"/>
    <w:rsid w:val="00F46743"/>
    <w:rsid w:val="00F47C98"/>
    <w:rsid w:val="00F50428"/>
    <w:rsid w:val="00F60B72"/>
    <w:rsid w:val="00F80BCE"/>
    <w:rsid w:val="00F83A75"/>
    <w:rsid w:val="00F92F80"/>
    <w:rsid w:val="00F94141"/>
    <w:rsid w:val="00F9536A"/>
    <w:rsid w:val="00F9711C"/>
    <w:rsid w:val="00F972F7"/>
    <w:rsid w:val="00FA6272"/>
    <w:rsid w:val="00FB1873"/>
    <w:rsid w:val="00FB25FC"/>
    <w:rsid w:val="00FC4062"/>
    <w:rsid w:val="00FC41F4"/>
    <w:rsid w:val="00FC424A"/>
    <w:rsid w:val="00FC557F"/>
    <w:rsid w:val="00FD388C"/>
    <w:rsid w:val="00FD7309"/>
    <w:rsid w:val="00FE2B6F"/>
    <w:rsid w:val="00FE71C9"/>
    <w:rsid w:val="00FF5D8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E4B2B"/>
    <w:pPr>
      <w:ind w:left="720"/>
      <w:contextualSpacing/>
    </w:pPr>
  </w:style>
  <w:style w:type="paragraph" w:styleId="BalloonText">
    <w:name w:val="Balloon Text"/>
    <w:basedOn w:val="Normal"/>
    <w:link w:val="BalloonTextChar"/>
    <w:uiPriority w:val="99"/>
    <w:semiHidden/>
    <w:unhideWhenUsed/>
    <w:rsid w:val="00986912"/>
    <w:rPr>
      <w:rFonts w:ascii="Arial" w:hAnsi="Arial" w:cs="Arial"/>
      <w:sz w:val="16"/>
      <w:szCs w:val="16"/>
    </w:rPr>
  </w:style>
  <w:style w:type="character" w:customStyle="1" w:styleId="BalloonTextChar">
    <w:name w:val="Balloon Text Char"/>
    <w:basedOn w:val="DefaultParagraphFont"/>
    <w:link w:val="BalloonText"/>
    <w:uiPriority w:val="99"/>
    <w:semiHidden/>
    <w:rsid w:val="00986912"/>
    <w:rPr>
      <w:rFonts w:ascii="Arial" w:hAnsi="Arial" w:cs="Arial"/>
      <w:sz w:val="16"/>
      <w:szCs w:val="16"/>
    </w:rPr>
  </w:style>
  <w:style w:type="paragraph" w:styleId="Header">
    <w:name w:val="header"/>
    <w:basedOn w:val="Normal"/>
    <w:link w:val="HeaderChar"/>
    <w:uiPriority w:val="99"/>
    <w:unhideWhenUsed/>
    <w:rsid w:val="008E53D6"/>
    <w:pPr>
      <w:tabs>
        <w:tab w:val="center" w:pos="4513"/>
        <w:tab w:val="right" w:pos="9026"/>
      </w:tabs>
    </w:pPr>
  </w:style>
  <w:style w:type="character" w:customStyle="1" w:styleId="HeaderChar">
    <w:name w:val="Header Char"/>
    <w:basedOn w:val="DefaultParagraphFont"/>
    <w:link w:val="Header"/>
    <w:uiPriority w:val="99"/>
    <w:rsid w:val="008E53D6"/>
  </w:style>
  <w:style w:type="paragraph" w:styleId="Footer">
    <w:name w:val="footer"/>
    <w:basedOn w:val="Normal"/>
    <w:link w:val="FooterChar"/>
    <w:uiPriority w:val="99"/>
    <w:unhideWhenUsed/>
    <w:rsid w:val="008E53D6"/>
    <w:pPr>
      <w:tabs>
        <w:tab w:val="center" w:pos="4513"/>
        <w:tab w:val="right" w:pos="9026"/>
      </w:tabs>
    </w:pPr>
  </w:style>
  <w:style w:type="character" w:customStyle="1" w:styleId="FooterChar">
    <w:name w:val="Footer Char"/>
    <w:basedOn w:val="DefaultParagraphFont"/>
    <w:link w:val="Footer"/>
    <w:uiPriority w:val="99"/>
    <w:rsid w:val="008E53D6"/>
  </w:style>
  <w:style w:type="table" w:styleId="TableGrid">
    <w:name w:val="Table Grid"/>
    <w:basedOn w:val="TableNormal"/>
    <w:uiPriority w:val="59"/>
    <w:rsid w:val="00C36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2BD11-1F02-4BDE-9100-25A7AF245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Pages>
  <Words>2080</Words>
  <Characters>11859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13912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UQEN</dc:creator>
  <cp:lastModifiedBy>Win7</cp:lastModifiedBy>
  <cp:revision>46</cp:revision>
  <cp:lastPrinted>2017-09-13T05:28:00Z</cp:lastPrinted>
  <dcterms:created xsi:type="dcterms:W3CDTF">2017-09-13T05:33:00Z</dcterms:created>
  <dcterms:modified xsi:type="dcterms:W3CDTF">2017-09-13T07:09:00Z</dcterms:modified>
</cp:coreProperties>
</file>